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BE8242A" w14:textId="77777777" w:rsidR="00BD1B86" w:rsidRDefault="00BD1B86">
      <w:pPr>
        <w:jc w:val="center"/>
        <w:rPr>
          <w:rFonts w:ascii="HGSｺﾞｼｯｸE" w:eastAsia="HGSｺﾞｼｯｸE" w:cs="Times New Roman"/>
          <w:sz w:val="36"/>
          <w:szCs w:val="36"/>
        </w:rPr>
      </w:pPr>
      <w:r>
        <w:rPr>
          <w:rFonts w:ascii="HGSｺﾞｼｯｸE" w:eastAsia="HGSｺﾞｼｯｸE" w:cs="HGSｺﾞｼｯｸE" w:hint="eastAsia"/>
          <w:sz w:val="36"/>
          <w:szCs w:val="36"/>
        </w:rPr>
        <w:t>｢小規模多機能型居宅介護重要事項説明書｣</w:t>
      </w:r>
    </w:p>
    <w:p w14:paraId="43C05A71" w14:textId="77777777" w:rsidR="00BD1B86" w:rsidRDefault="00BD1B86">
      <w:pPr>
        <w:tabs>
          <w:tab w:val="left" w:pos="8400"/>
        </w:tabs>
        <w:autoSpaceDE w:val="0"/>
        <w:autoSpaceDN w:val="0"/>
        <w:adjustRightInd w:val="0"/>
        <w:spacing w:line="240" w:lineRule="atLeast"/>
        <w:rPr>
          <w:rFonts w:ascii="ＭＳ Ｐ明朝" w:eastAsia="ＭＳ Ｐ明朝" w:hAnsi="Times New Roman" w:cs="Times New Roman"/>
          <w:sz w:val="24"/>
          <w:szCs w:val="24"/>
        </w:rPr>
      </w:pPr>
    </w:p>
    <w:p w14:paraId="455A6C34" w14:textId="77777777" w:rsidR="00BD1B86" w:rsidRDefault="00BD1B86">
      <w:pPr>
        <w:rPr>
          <w:rFonts w:cs="Times New Roman"/>
          <w:sz w:val="24"/>
          <w:szCs w:val="24"/>
        </w:rPr>
      </w:pPr>
    </w:p>
    <w:p w14:paraId="38F5E7D9" w14:textId="5459783A" w:rsidR="00BD1B86" w:rsidRDefault="009C3BB9">
      <w:pPr>
        <w:rPr>
          <w:rFonts w:cs="Times New Roman"/>
          <w:sz w:val="24"/>
          <w:szCs w:val="24"/>
        </w:rPr>
      </w:pPr>
      <w:r>
        <w:rPr>
          <w:noProof/>
        </w:rPr>
        <mc:AlternateContent>
          <mc:Choice Requires="wps">
            <w:drawing>
              <wp:anchor distT="0" distB="0" distL="114300" distR="114300" simplePos="0" relativeHeight="251658240" behindDoc="0" locked="0" layoutInCell="0" allowOverlap="1" wp14:anchorId="50AE2CC5" wp14:editId="272BBF5F">
                <wp:simplePos x="0" y="0"/>
                <wp:positionH relativeFrom="column">
                  <wp:posOffset>866775</wp:posOffset>
                </wp:positionH>
                <wp:positionV relativeFrom="paragraph">
                  <wp:posOffset>-114300</wp:posOffset>
                </wp:positionV>
                <wp:extent cx="3400425" cy="685800"/>
                <wp:effectExtent l="22860" t="22860" r="24765" b="2476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0425" cy="685800"/>
                        </a:xfrm>
                        <a:prstGeom prst="roundRect">
                          <a:avLst>
                            <a:gd name="adj" fmla="val 16667"/>
                          </a:avLst>
                        </a:prstGeom>
                        <a:solidFill>
                          <a:srgbClr val="FFFFFF"/>
                        </a:solidFill>
                        <a:ln w="38100" cmpd="dbl">
                          <a:solidFill>
                            <a:srgbClr val="000000"/>
                          </a:solidFill>
                          <a:round/>
                          <a:headEnd/>
                          <a:tailEnd/>
                        </a:ln>
                      </wps:spPr>
                      <wps:txbx>
                        <w:txbxContent>
                          <w:p w14:paraId="5AF9C88C" w14:textId="77777777" w:rsidR="00BD1B86" w:rsidRDefault="00BD1B86">
                            <w:pPr>
                              <w:jc w:val="center"/>
                              <w:rPr>
                                <w:rFonts w:eastAsia="ＭＳ ゴシック" w:cs="Times New Roman"/>
                              </w:rPr>
                            </w:pPr>
                            <w:r>
                              <w:rPr>
                                <w:rFonts w:eastAsia="ＭＳ ゴシック" w:cs="ＭＳ ゴシック" w:hint="eastAsia"/>
                              </w:rPr>
                              <w:t>当事業所は介護保険の指定を受けています。</w:t>
                            </w:r>
                          </w:p>
                          <w:p w14:paraId="3B8F76C8" w14:textId="77777777" w:rsidR="00BD1B86" w:rsidRDefault="00BD1B86">
                            <w:pPr>
                              <w:jc w:val="center"/>
                              <w:rPr>
                                <w:rFonts w:eastAsia="ＭＳ ゴシック" w:cs="Times New Roman"/>
                              </w:rPr>
                            </w:pPr>
                            <w:r>
                              <w:rPr>
                                <w:rFonts w:eastAsia="ＭＳ ゴシック" w:cs="ＭＳ ゴシック" w:hint="eastAsia"/>
                              </w:rPr>
                              <w:t>（八雲町指定</w:t>
                            </w:r>
                            <w:r>
                              <w:rPr>
                                <w:rFonts w:eastAsia="ＭＳ ゴシック"/>
                              </w:rPr>
                              <w:t xml:space="preserve"> </w:t>
                            </w:r>
                            <w:r>
                              <w:rPr>
                                <w:rFonts w:eastAsia="ＭＳ ゴシック" w:cs="ＭＳ ゴシック" w:hint="eastAsia"/>
                              </w:rPr>
                              <w:t>第</w:t>
                            </w:r>
                            <w:r>
                              <w:rPr>
                                <w:rFonts w:eastAsia="ＭＳ ゴシック"/>
                              </w:rPr>
                              <w:t>0191500131</w:t>
                            </w:r>
                            <w:r>
                              <w:rPr>
                                <w:rFonts w:eastAsia="ＭＳ ゴシック" w:cs="ＭＳ ゴシック" w:hint="eastAsia"/>
                              </w:rPr>
                              <w:t>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AE2CC5" id="AutoShape 2" o:spid="_x0000_s1026" style="position:absolute;left:0;text-align:left;margin-left:68.25pt;margin-top:-9pt;width:267.7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" o:allowincell="f" strokeweight="3pt">
                <v:stroke linestyle="thinThin"/>
                <v:textbox>
                  <w:txbxContent>
                    <w:p w14:paraId="5AF9C88C" w14:textId="77777777" w:rsidR="00BD1B86" w:rsidRDefault="00BD1B86">
                      <w:pPr>
                        <w:jc w:val="center"/>
                        <w:rPr>
                          <w:rFonts w:eastAsia="ＭＳ ゴシック" w:cs="Times New Roman"/>
                        </w:rPr>
                      </w:pPr>
                      <w:r>
                        <w:rPr>
                          <w:rFonts w:eastAsia="ＭＳ ゴシック" w:cs="ＭＳ ゴシック" w:hint="eastAsia"/>
                        </w:rPr>
                        <w:t>当事業所は介護保険の指定を受けています。</w:t>
                      </w:r>
                    </w:p>
                    <w:p w14:paraId="3B8F76C8" w14:textId="77777777" w:rsidR="00BD1B86" w:rsidRDefault="00BD1B86">
                      <w:pPr>
                        <w:jc w:val="center"/>
                        <w:rPr>
                          <w:rFonts w:eastAsia="ＭＳ ゴシック" w:cs="Times New Roman"/>
                        </w:rPr>
                      </w:pPr>
                      <w:r>
                        <w:rPr>
                          <w:rFonts w:eastAsia="ＭＳ ゴシック" w:cs="ＭＳ ゴシック" w:hint="eastAsia"/>
                        </w:rPr>
                        <w:t>（八雲町指定</w:t>
                      </w:r>
                      <w:r>
                        <w:rPr>
                          <w:rFonts w:eastAsia="ＭＳ ゴシック"/>
                        </w:rPr>
                        <w:t xml:space="preserve"> </w:t>
                      </w:r>
                      <w:r>
                        <w:rPr>
                          <w:rFonts w:eastAsia="ＭＳ ゴシック" w:cs="ＭＳ ゴシック" w:hint="eastAsia"/>
                        </w:rPr>
                        <w:t>第</w:t>
                      </w:r>
                      <w:r>
                        <w:rPr>
                          <w:rFonts w:eastAsia="ＭＳ ゴシック"/>
                        </w:rPr>
                        <w:t>0191500131</w:t>
                      </w:r>
                      <w:r>
                        <w:rPr>
                          <w:rFonts w:eastAsia="ＭＳ ゴシック" w:cs="ＭＳ ゴシック" w:hint="eastAsia"/>
                        </w:rPr>
                        <w:t>号）</w:t>
                      </w:r>
                    </w:p>
                  </w:txbxContent>
                </v:textbox>
              </v:roundrect>
            </w:pict>
          </mc:Fallback>
        </mc:AlternateContent>
      </w:r>
    </w:p>
    <w:p w14:paraId="4CCC4B52" w14:textId="77777777" w:rsidR="00BD1B86" w:rsidRDefault="00BD1B86">
      <w:pPr>
        <w:rPr>
          <w:rFonts w:cs="Times New Roman"/>
          <w:sz w:val="24"/>
          <w:szCs w:val="24"/>
        </w:rPr>
      </w:pPr>
    </w:p>
    <w:p w14:paraId="54725A4F" w14:textId="77777777" w:rsidR="00BD1B86" w:rsidRDefault="00BD1B86">
      <w:pPr>
        <w:rPr>
          <w:rFonts w:cs="Times New Roman"/>
          <w:sz w:val="24"/>
          <w:szCs w:val="24"/>
        </w:rPr>
      </w:pPr>
    </w:p>
    <w:p w14:paraId="41FF7A84" w14:textId="77777777" w:rsidR="00BD1B86" w:rsidRDefault="00BD1B86">
      <w:pPr>
        <w:ind w:firstLine="210"/>
        <w:rPr>
          <w:rFonts w:cs="Times New Roman"/>
          <w:sz w:val="24"/>
          <w:szCs w:val="24"/>
        </w:rPr>
      </w:pPr>
      <w:r>
        <w:rPr>
          <w:rFonts w:cs="ＭＳ 明朝" w:hint="eastAsia"/>
          <w:sz w:val="24"/>
          <w:szCs w:val="24"/>
        </w:rPr>
        <w:t>当事業所は、ご契約者に対して指定小規模多機能型介護サービス・指定介護予防小規模多機能型居宅介護サービスを提供します。事業所の概要や提供されるサービスの内容、契約上ご注意いただきたいことを次の通り説明します。</w:t>
      </w:r>
    </w:p>
    <w:p w14:paraId="010BF06D" w14:textId="77777777" w:rsidR="00BD1B86" w:rsidRDefault="00BD1B86">
      <w:pPr>
        <w:ind w:firstLine="210"/>
        <w:rPr>
          <w:rFonts w:cs="Times New Roman"/>
          <w:sz w:val="24"/>
          <w:szCs w:val="24"/>
        </w:rPr>
      </w:pPr>
    </w:p>
    <w:tbl>
      <w:tblPr>
        <w:tblW w:w="0" w:type="auto"/>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980"/>
      </w:tblGrid>
      <w:tr w:rsidR="00BD1B86" w14:paraId="7448392E" w14:textId="77777777">
        <w:tc>
          <w:tcPr>
            <w:tcW w:w="7980" w:type="dxa"/>
          </w:tcPr>
          <w:p w14:paraId="42132A3D" w14:textId="77777777" w:rsidR="00BD1B86" w:rsidRDefault="00BD1B86">
            <w:pPr>
              <w:ind w:left="170" w:hanging="170"/>
              <w:rPr>
                <w:rFonts w:cs="Times New Roman"/>
                <w:sz w:val="24"/>
                <w:szCs w:val="24"/>
              </w:rPr>
            </w:pPr>
            <w:r>
              <w:rPr>
                <w:rFonts w:cs="ＭＳ 明朝" w:hint="eastAsia"/>
                <w:sz w:val="24"/>
                <w:szCs w:val="24"/>
              </w:rPr>
              <w:t>※当サービスの利用は、原則として要介護認定の結果「要支援・要介護」と認定された方が対象となります。要介護認定をまだ受けていない方でも入所サービスの利用は可能です。</w:t>
            </w:r>
          </w:p>
        </w:tc>
      </w:tr>
    </w:tbl>
    <w:p w14:paraId="11C688E8" w14:textId="77777777" w:rsidR="00BD1B86" w:rsidRDefault="00BD1B86" w:rsidP="0002794E">
      <w:pPr>
        <w:rPr>
          <w:rFonts w:cs="Times New Roman"/>
          <w:sz w:val="24"/>
          <w:szCs w:val="24"/>
        </w:rPr>
      </w:pPr>
    </w:p>
    <w:p w14:paraId="087EF50A" w14:textId="053D16E2" w:rsidR="00BD1B86" w:rsidRDefault="009C3BB9">
      <w:pPr>
        <w:pStyle w:val="11"/>
        <w:tabs>
          <w:tab w:val="right" w:leader="dot" w:pos="8494"/>
        </w:tabs>
        <w:ind w:left="567" w:right="567"/>
        <w:jc w:val="center"/>
        <w:rPr>
          <w:rFonts w:ascii="ＭＳ ゴシック" w:eastAsia="ＭＳ ゴシック" w:cs="Times New Roman"/>
          <w:sz w:val="24"/>
          <w:szCs w:val="24"/>
        </w:rPr>
      </w:pPr>
      <w:r>
        <w:rPr>
          <w:noProof/>
        </w:rPr>
        <mc:AlternateContent>
          <mc:Choice Requires="wps">
            <w:drawing>
              <wp:anchor distT="0" distB="0" distL="114300" distR="114300" simplePos="0" relativeHeight="251659264" behindDoc="0" locked="0" layoutInCell="0" allowOverlap="1" wp14:anchorId="44F86DB0" wp14:editId="1D41ED66">
                <wp:simplePos x="0" y="0"/>
                <wp:positionH relativeFrom="column">
                  <wp:posOffset>72390</wp:posOffset>
                </wp:positionH>
                <wp:positionV relativeFrom="paragraph">
                  <wp:posOffset>3810</wp:posOffset>
                </wp:positionV>
                <wp:extent cx="5534025" cy="3318510"/>
                <wp:effectExtent l="19050" t="22860" r="19050" b="2095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4025" cy="331851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BF583" id="Rectangle 3" o:spid="_x0000_s1026" style="position:absolute;left:0;text-align:left;margin-left:5.7pt;margin-top:.3pt;width:435.75pt;height:26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" o:allowincell="f" filled="f" strokeweight="3pt">
                <v:stroke linestyle="thinThin"/>
              </v:rect>
            </w:pict>
          </mc:Fallback>
        </mc:AlternateContent>
      </w:r>
      <w:r w:rsidR="00BD1B86">
        <w:rPr>
          <w:rFonts w:ascii="ＭＳ ゴシック" w:eastAsia="ＭＳ ゴシック" w:cs="ＭＳ ゴシック" w:hint="eastAsia"/>
          <w:sz w:val="24"/>
          <w:szCs w:val="24"/>
        </w:rPr>
        <w:t>〔目　次〕</w:t>
      </w:r>
    </w:p>
    <w:p w14:paraId="098B426C" w14:textId="78AA3AFA" w:rsidR="00BD1B86" w:rsidRDefault="00E136D4">
      <w:pPr>
        <w:pStyle w:val="11"/>
        <w:tabs>
          <w:tab w:val="right" w:leader="dot" w:pos="8494"/>
        </w:tabs>
        <w:ind w:left="567"/>
        <w:rPr>
          <w:rFonts w:ascii="ＭＳ ゴシック" w:eastAsia="ＭＳ ゴシック" w:cs="Times New Roman"/>
          <w:sz w:val="24"/>
          <w:szCs w:val="24"/>
        </w:rPr>
      </w:pPr>
      <w:r>
        <w:rPr>
          <w:rFonts w:ascii="ＭＳ ゴシック" w:eastAsia="ＭＳ ゴシック" w:cs="ＭＳ ゴシック"/>
          <w:sz w:val="24"/>
          <w:szCs w:val="24"/>
        </w:rPr>
        <w:fldChar w:fldCharType="begin"/>
      </w:r>
      <w:r w:rsidR="00BD1B86">
        <w:rPr>
          <w:rFonts w:ascii="ＭＳ ゴシック" w:eastAsia="ＭＳ ゴシック" w:cs="ＭＳ ゴシック"/>
          <w:sz w:val="24"/>
          <w:szCs w:val="24"/>
        </w:rPr>
        <w:instrText xml:space="preserve"> TOC \o "1-1" </w:instrText>
      </w:r>
      <w:r>
        <w:rPr>
          <w:rFonts w:ascii="ＭＳ ゴシック" w:eastAsia="ＭＳ ゴシック" w:cs="ＭＳ ゴシック"/>
          <w:sz w:val="24"/>
          <w:szCs w:val="24"/>
        </w:rPr>
        <w:fldChar w:fldCharType="separate"/>
      </w:r>
      <w:r w:rsidR="00BD1B86">
        <w:rPr>
          <w:rFonts w:ascii="ＭＳ ゴシック" w:eastAsia="ＭＳ ゴシック" w:cs="ＭＳ ゴシック" w:hint="eastAsia"/>
          <w:sz w:val="24"/>
          <w:szCs w:val="24"/>
        </w:rPr>
        <w:t>１．事業者</w:t>
      </w:r>
      <w:r w:rsidR="00BD1B86">
        <w:rPr>
          <w:rFonts w:ascii="ＭＳ ゴシック" w:eastAsia="ＭＳ ゴシック" w:cs="Times New Roman"/>
          <w:sz w:val="24"/>
          <w:szCs w:val="24"/>
        </w:rPr>
        <w:tab/>
      </w:r>
      <w:r>
        <w:rPr>
          <w:rFonts w:ascii="ＭＳ ゴシック" w:eastAsia="ＭＳ ゴシック" w:cs="ＭＳ ゴシック"/>
          <w:sz w:val="24"/>
          <w:szCs w:val="24"/>
        </w:rPr>
        <w:fldChar w:fldCharType="begin"/>
      </w:r>
      <w:r w:rsidR="00BD1B86">
        <w:rPr>
          <w:rFonts w:ascii="ＭＳ ゴシック" w:eastAsia="ＭＳ ゴシック" w:cs="ＭＳ ゴシック"/>
          <w:sz w:val="24"/>
          <w:szCs w:val="24"/>
        </w:rPr>
        <w:instrText xml:space="preserve"> PAGEREF _Toc474514181 \h </w:instrText>
      </w:r>
      <w:r>
        <w:rPr>
          <w:rFonts w:ascii="ＭＳ ゴシック" w:eastAsia="ＭＳ ゴシック" w:cs="ＭＳ ゴシック"/>
          <w:sz w:val="24"/>
          <w:szCs w:val="24"/>
        </w:rPr>
      </w:r>
      <w:r>
        <w:rPr>
          <w:rFonts w:ascii="ＭＳ ゴシック" w:eastAsia="ＭＳ ゴシック" w:cs="ＭＳ ゴシック"/>
          <w:sz w:val="24"/>
          <w:szCs w:val="24"/>
        </w:rPr>
        <w:fldChar w:fldCharType="separate"/>
      </w:r>
      <w:r w:rsidR="0045300B">
        <w:rPr>
          <w:rFonts w:ascii="ＭＳ ゴシック" w:eastAsia="ＭＳ ゴシック" w:cs="ＭＳ ゴシック"/>
          <w:noProof/>
          <w:sz w:val="24"/>
          <w:szCs w:val="24"/>
        </w:rPr>
        <w:t>1</w:t>
      </w:r>
      <w:r>
        <w:rPr>
          <w:rFonts w:ascii="ＭＳ ゴシック" w:eastAsia="ＭＳ ゴシック" w:cs="ＭＳ ゴシック"/>
          <w:sz w:val="24"/>
          <w:szCs w:val="24"/>
        </w:rPr>
        <w:fldChar w:fldCharType="end"/>
      </w:r>
    </w:p>
    <w:p w14:paraId="3E7FEF25" w14:textId="77777777" w:rsidR="00BD1B86" w:rsidRDefault="00BD1B86">
      <w:pPr>
        <w:pStyle w:val="11"/>
        <w:tabs>
          <w:tab w:val="right" w:leader="dot" w:pos="8494"/>
        </w:tabs>
        <w:ind w:left="567"/>
        <w:rPr>
          <w:rFonts w:ascii="ＭＳ ゴシック" w:eastAsia="ＭＳ ゴシック" w:cs="ＭＳ ゴシック"/>
          <w:sz w:val="24"/>
          <w:szCs w:val="24"/>
        </w:rPr>
      </w:pPr>
      <w:r>
        <w:rPr>
          <w:rFonts w:ascii="ＭＳ ゴシック" w:eastAsia="ＭＳ ゴシック" w:cs="ＭＳ ゴシック" w:hint="eastAsia"/>
          <w:sz w:val="24"/>
          <w:szCs w:val="24"/>
        </w:rPr>
        <w:t>２．事業所の概要</w:t>
      </w:r>
      <w:r>
        <w:rPr>
          <w:rFonts w:ascii="ＭＳ ゴシック" w:eastAsia="ＭＳ ゴシック" w:cs="Times New Roman"/>
          <w:sz w:val="24"/>
          <w:szCs w:val="24"/>
        </w:rPr>
        <w:tab/>
      </w:r>
      <w:r>
        <w:rPr>
          <w:rFonts w:ascii="ＭＳ ゴシック" w:eastAsia="ＭＳ ゴシック" w:cs="ＭＳ ゴシック"/>
          <w:sz w:val="24"/>
          <w:szCs w:val="24"/>
        </w:rPr>
        <w:t>2</w:t>
      </w:r>
    </w:p>
    <w:p w14:paraId="4D0623F9" w14:textId="77777777" w:rsidR="00BD1B86" w:rsidRDefault="00BD1B86">
      <w:pPr>
        <w:pStyle w:val="11"/>
        <w:tabs>
          <w:tab w:val="right" w:leader="dot" w:pos="8494"/>
        </w:tabs>
        <w:ind w:left="567"/>
        <w:rPr>
          <w:rFonts w:ascii="ＭＳ ゴシック" w:eastAsia="ＭＳ ゴシック" w:cs="ＭＳ ゴシック"/>
          <w:sz w:val="24"/>
          <w:szCs w:val="24"/>
        </w:rPr>
      </w:pPr>
      <w:r>
        <w:rPr>
          <w:rFonts w:ascii="ＭＳ ゴシック" w:eastAsia="ＭＳ ゴシック" w:cs="ＭＳ ゴシック" w:hint="eastAsia"/>
          <w:sz w:val="24"/>
          <w:szCs w:val="24"/>
        </w:rPr>
        <w:t>３．事業実施地域及び営業時間</w:t>
      </w:r>
      <w:r>
        <w:rPr>
          <w:rFonts w:ascii="ＭＳ ゴシック" w:eastAsia="ＭＳ ゴシック" w:cs="Times New Roman"/>
          <w:sz w:val="24"/>
          <w:szCs w:val="24"/>
        </w:rPr>
        <w:tab/>
      </w:r>
      <w:r>
        <w:rPr>
          <w:rFonts w:ascii="ＭＳ ゴシック" w:eastAsia="ＭＳ ゴシック" w:cs="ＭＳ ゴシック"/>
          <w:sz w:val="24"/>
          <w:szCs w:val="24"/>
        </w:rPr>
        <w:t>3</w:t>
      </w:r>
    </w:p>
    <w:p w14:paraId="7F9EF6DF" w14:textId="77777777" w:rsidR="00BD1B86" w:rsidRDefault="00BD1B86">
      <w:pPr>
        <w:pStyle w:val="11"/>
        <w:tabs>
          <w:tab w:val="right" w:leader="dot" w:pos="8494"/>
        </w:tabs>
        <w:ind w:left="567"/>
        <w:rPr>
          <w:rFonts w:ascii="ＭＳ ゴシック" w:eastAsia="ＭＳ ゴシック" w:cs="ＭＳ ゴシック"/>
          <w:sz w:val="24"/>
          <w:szCs w:val="24"/>
        </w:rPr>
      </w:pPr>
      <w:r>
        <w:rPr>
          <w:rFonts w:ascii="ＭＳ ゴシック" w:eastAsia="ＭＳ ゴシック" w:cs="ＭＳ ゴシック" w:hint="eastAsia"/>
          <w:sz w:val="24"/>
          <w:szCs w:val="24"/>
        </w:rPr>
        <w:t>４．職員の配置状況</w:t>
      </w:r>
      <w:r>
        <w:rPr>
          <w:rFonts w:ascii="ＭＳ ゴシック" w:eastAsia="ＭＳ ゴシック" w:cs="Times New Roman"/>
          <w:sz w:val="24"/>
          <w:szCs w:val="24"/>
        </w:rPr>
        <w:tab/>
      </w:r>
      <w:r>
        <w:rPr>
          <w:rFonts w:ascii="ＭＳ ゴシック" w:eastAsia="ＭＳ ゴシック" w:cs="ＭＳ ゴシック"/>
          <w:sz w:val="24"/>
          <w:szCs w:val="24"/>
        </w:rPr>
        <w:t>4</w:t>
      </w:r>
    </w:p>
    <w:p w14:paraId="1071CD0A" w14:textId="2BA5EFFF" w:rsidR="00BD1B86" w:rsidRDefault="00BD1B86">
      <w:pPr>
        <w:pStyle w:val="11"/>
        <w:tabs>
          <w:tab w:val="right" w:leader="dot" w:pos="8494"/>
        </w:tabs>
        <w:ind w:left="567"/>
        <w:rPr>
          <w:rFonts w:ascii="ＭＳ ゴシック" w:eastAsia="ＭＳ ゴシック" w:cs="Times New Roman"/>
          <w:sz w:val="24"/>
          <w:szCs w:val="24"/>
        </w:rPr>
      </w:pPr>
      <w:r>
        <w:rPr>
          <w:rFonts w:ascii="ＭＳ ゴシック" w:eastAsia="ＭＳ ゴシック" w:cs="ＭＳ ゴシック" w:hint="eastAsia"/>
          <w:sz w:val="24"/>
          <w:szCs w:val="24"/>
        </w:rPr>
        <w:t>５．当事業所が提供するサービスと利用料金</w:t>
      </w:r>
      <w:r>
        <w:rPr>
          <w:rFonts w:ascii="ＭＳ ゴシック" w:eastAsia="ＭＳ ゴシック" w:cs="Times New Roman"/>
          <w:sz w:val="24"/>
          <w:szCs w:val="24"/>
        </w:rPr>
        <w:tab/>
      </w:r>
      <w:r w:rsidR="00E136D4">
        <w:rPr>
          <w:rFonts w:ascii="ＭＳ ゴシック" w:eastAsia="ＭＳ ゴシック" w:cs="ＭＳ ゴシック"/>
          <w:sz w:val="24"/>
          <w:szCs w:val="24"/>
        </w:rPr>
        <w:fldChar w:fldCharType="begin"/>
      </w:r>
      <w:r>
        <w:rPr>
          <w:rFonts w:ascii="ＭＳ ゴシック" w:eastAsia="ＭＳ ゴシック" w:cs="ＭＳ ゴシック"/>
          <w:sz w:val="24"/>
          <w:szCs w:val="24"/>
        </w:rPr>
        <w:instrText xml:space="preserve"> PAGEREF _Toc474514185 \h </w:instrText>
      </w:r>
      <w:r w:rsidR="00E136D4">
        <w:rPr>
          <w:rFonts w:ascii="ＭＳ ゴシック" w:eastAsia="ＭＳ ゴシック" w:cs="ＭＳ ゴシック"/>
          <w:sz w:val="24"/>
          <w:szCs w:val="24"/>
        </w:rPr>
      </w:r>
      <w:r w:rsidR="00E136D4">
        <w:rPr>
          <w:rFonts w:ascii="ＭＳ ゴシック" w:eastAsia="ＭＳ ゴシック" w:cs="ＭＳ ゴシック"/>
          <w:sz w:val="24"/>
          <w:szCs w:val="24"/>
        </w:rPr>
        <w:fldChar w:fldCharType="separate"/>
      </w:r>
      <w:r w:rsidR="0045300B">
        <w:rPr>
          <w:rFonts w:ascii="ＭＳ ゴシック" w:eastAsia="ＭＳ ゴシック" w:cs="ＭＳ ゴシック"/>
          <w:noProof/>
          <w:sz w:val="24"/>
          <w:szCs w:val="24"/>
        </w:rPr>
        <w:t>4</w:t>
      </w:r>
      <w:r w:rsidR="00E136D4">
        <w:rPr>
          <w:rFonts w:ascii="ＭＳ ゴシック" w:eastAsia="ＭＳ ゴシック" w:cs="ＭＳ ゴシック"/>
          <w:sz w:val="24"/>
          <w:szCs w:val="24"/>
        </w:rPr>
        <w:fldChar w:fldCharType="end"/>
      </w:r>
    </w:p>
    <w:p w14:paraId="78D3AE34" w14:textId="77777777" w:rsidR="00BD1B86" w:rsidRDefault="00BD1B86">
      <w:pPr>
        <w:pStyle w:val="11"/>
        <w:tabs>
          <w:tab w:val="right" w:leader="dot" w:pos="8494"/>
        </w:tabs>
        <w:ind w:left="567"/>
        <w:rPr>
          <w:rFonts w:ascii="ＭＳ ゴシック" w:eastAsia="ＭＳ ゴシック" w:cs="ＭＳ ゴシック"/>
          <w:sz w:val="24"/>
          <w:szCs w:val="24"/>
        </w:rPr>
      </w:pPr>
      <w:r>
        <w:rPr>
          <w:rFonts w:ascii="ＭＳ ゴシック" w:eastAsia="ＭＳ ゴシック" w:cs="ＭＳ ゴシック" w:hint="eastAsia"/>
          <w:sz w:val="24"/>
          <w:szCs w:val="24"/>
        </w:rPr>
        <w:t>６．秘密の保持と個人情報保護</w:t>
      </w:r>
      <w:r>
        <w:rPr>
          <w:rFonts w:ascii="ＭＳ ゴシック" w:eastAsia="ＭＳ ゴシック" w:cs="Times New Roman"/>
          <w:sz w:val="24"/>
          <w:szCs w:val="24"/>
        </w:rPr>
        <w:tab/>
      </w:r>
      <w:r>
        <w:rPr>
          <w:rFonts w:ascii="ＭＳ ゴシック" w:eastAsia="ＭＳ ゴシック" w:cs="ＭＳ ゴシック"/>
          <w:sz w:val="24"/>
          <w:szCs w:val="24"/>
        </w:rPr>
        <w:t>9</w:t>
      </w:r>
    </w:p>
    <w:p w14:paraId="6BCEFC38" w14:textId="77777777" w:rsidR="00BD1B86" w:rsidRDefault="00BD1B86">
      <w:pPr>
        <w:pStyle w:val="11"/>
        <w:tabs>
          <w:tab w:val="right" w:leader="dot" w:pos="8494"/>
        </w:tabs>
        <w:ind w:left="567"/>
        <w:rPr>
          <w:rFonts w:ascii="ＭＳ ゴシック" w:eastAsia="ＭＳ ゴシック" w:cs="ＭＳ ゴシック"/>
          <w:sz w:val="24"/>
          <w:szCs w:val="24"/>
        </w:rPr>
      </w:pPr>
      <w:r>
        <w:rPr>
          <w:rFonts w:ascii="ＭＳ ゴシック" w:eastAsia="ＭＳ ゴシック" w:cs="ＭＳ ゴシック" w:hint="eastAsia"/>
          <w:sz w:val="24"/>
          <w:szCs w:val="24"/>
        </w:rPr>
        <w:t>７．サービス提供に関する相談・苦情の受付について</w:t>
      </w:r>
      <w:r>
        <w:rPr>
          <w:rFonts w:ascii="ＭＳ ゴシック" w:eastAsia="ＭＳ ゴシック" w:cs="Times New Roman"/>
          <w:sz w:val="24"/>
          <w:szCs w:val="24"/>
        </w:rPr>
        <w:tab/>
      </w:r>
      <w:r>
        <w:rPr>
          <w:rFonts w:ascii="ＭＳ ゴシック" w:eastAsia="ＭＳ ゴシック" w:cs="ＭＳ ゴシック"/>
          <w:sz w:val="24"/>
          <w:szCs w:val="24"/>
        </w:rPr>
        <w:t>9</w:t>
      </w:r>
    </w:p>
    <w:p w14:paraId="7EAEEFF1" w14:textId="77777777" w:rsidR="00BD1B86" w:rsidRDefault="00BD1B86">
      <w:pPr>
        <w:pStyle w:val="11"/>
        <w:tabs>
          <w:tab w:val="right" w:leader="dot" w:pos="8494"/>
        </w:tabs>
        <w:ind w:left="567"/>
        <w:rPr>
          <w:rFonts w:ascii="ＭＳ ゴシック" w:eastAsia="ＭＳ ゴシック" w:cs="ＭＳ ゴシック"/>
          <w:sz w:val="24"/>
          <w:szCs w:val="24"/>
        </w:rPr>
      </w:pPr>
      <w:r>
        <w:rPr>
          <w:rFonts w:ascii="ＭＳ ゴシック" w:eastAsia="ＭＳ ゴシック" w:cs="ＭＳ ゴシック" w:hint="eastAsia"/>
          <w:sz w:val="24"/>
          <w:szCs w:val="24"/>
        </w:rPr>
        <w:t>８．相談・苦情解決の手順</w:t>
      </w:r>
      <w:r>
        <w:rPr>
          <w:rFonts w:ascii="ＭＳ ゴシック" w:eastAsia="ＭＳ ゴシック" w:cs="Times New Roman"/>
          <w:sz w:val="24"/>
          <w:szCs w:val="24"/>
        </w:rPr>
        <w:tab/>
      </w:r>
      <w:r>
        <w:rPr>
          <w:rFonts w:ascii="ＭＳ ゴシック" w:eastAsia="ＭＳ ゴシック" w:cs="ＭＳ ゴシック"/>
          <w:sz w:val="24"/>
          <w:szCs w:val="24"/>
        </w:rPr>
        <w:t>10</w:t>
      </w:r>
    </w:p>
    <w:p w14:paraId="1837FDA5" w14:textId="77777777" w:rsidR="00BD1B86" w:rsidRDefault="00BD1B86">
      <w:pPr>
        <w:rPr>
          <w:rFonts w:ascii="ＭＳ ゴシック" w:eastAsia="ＭＳ ゴシック" w:cs="ＭＳ ゴシック"/>
          <w:sz w:val="24"/>
          <w:szCs w:val="24"/>
        </w:rPr>
      </w:pPr>
      <w:r>
        <w:rPr>
          <w:rFonts w:ascii="ＭＳ ゴシック" w:eastAsia="ＭＳ ゴシック" w:cs="ＭＳ ゴシック" w:hint="eastAsia"/>
          <w:sz w:val="24"/>
          <w:szCs w:val="24"/>
        </w:rPr>
        <w:t xml:space="preserve">　　</w:t>
      </w:r>
      <w:r>
        <w:rPr>
          <w:rFonts w:ascii="ＭＳ ゴシック" w:eastAsia="ＭＳ ゴシック" w:cs="ＭＳ ゴシック"/>
          <w:sz w:val="24"/>
          <w:szCs w:val="24"/>
        </w:rPr>
        <w:t xml:space="preserve"> </w:t>
      </w:r>
      <w:r>
        <w:rPr>
          <w:rFonts w:ascii="ＭＳ ゴシック" w:eastAsia="ＭＳ ゴシック" w:cs="ＭＳ ゴシック" w:hint="eastAsia"/>
          <w:sz w:val="24"/>
          <w:szCs w:val="24"/>
        </w:rPr>
        <w:t>９．運営推進会議の設置</w:t>
      </w:r>
      <w:r>
        <w:rPr>
          <w:rFonts w:ascii="ＭＳ ゴシック" w:eastAsia="ＭＳ ゴシック" w:cs="ＭＳ ゴシック"/>
          <w:sz w:val="24"/>
          <w:szCs w:val="24"/>
        </w:rPr>
        <w:t xml:space="preserve"> .........................................10</w:t>
      </w:r>
    </w:p>
    <w:p w14:paraId="370A579E" w14:textId="77777777" w:rsidR="00BD1B86" w:rsidRDefault="00BD1B86">
      <w:pPr>
        <w:rPr>
          <w:rFonts w:ascii="ＭＳ ゴシック" w:eastAsia="ＭＳ ゴシック" w:cs="ＭＳ ゴシック"/>
          <w:sz w:val="24"/>
          <w:szCs w:val="24"/>
        </w:rPr>
      </w:pPr>
      <w:r>
        <w:rPr>
          <w:rFonts w:ascii="ＭＳ ゴシック" w:eastAsia="ＭＳ ゴシック" w:cs="ＭＳ ゴシック"/>
          <w:sz w:val="24"/>
          <w:szCs w:val="24"/>
        </w:rPr>
        <w:t xml:space="preserve">   </w:t>
      </w:r>
      <w:r>
        <w:rPr>
          <w:rFonts w:ascii="ＭＳ ゴシック" w:eastAsia="ＭＳ ゴシック" w:cs="ＭＳ ゴシック" w:hint="eastAsia"/>
          <w:sz w:val="24"/>
          <w:szCs w:val="24"/>
        </w:rPr>
        <w:t>１０．協力医療機関、バックアップ施設</w:t>
      </w:r>
      <w:r>
        <w:rPr>
          <w:rFonts w:ascii="ＭＳ ゴシック" w:eastAsia="ＭＳ ゴシック" w:cs="ＭＳ ゴシック"/>
          <w:sz w:val="24"/>
          <w:szCs w:val="24"/>
        </w:rPr>
        <w:t xml:space="preserve"> ..............................10</w:t>
      </w:r>
    </w:p>
    <w:p w14:paraId="22D0167A" w14:textId="77777777" w:rsidR="00BD1B86" w:rsidRDefault="00BD1B86">
      <w:pPr>
        <w:rPr>
          <w:rFonts w:ascii="ＭＳ ゴシック" w:eastAsia="ＭＳ ゴシック" w:cs="ＭＳ ゴシック"/>
          <w:sz w:val="24"/>
          <w:szCs w:val="24"/>
        </w:rPr>
      </w:pPr>
      <w:r>
        <w:rPr>
          <w:rFonts w:ascii="ＭＳ ゴシック" w:eastAsia="ＭＳ ゴシック" w:cs="ＭＳ ゴシック" w:hint="eastAsia"/>
          <w:sz w:val="24"/>
          <w:szCs w:val="24"/>
        </w:rPr>
        <w:t xml:space="preserve">　</w:t>
      </w:r>
      <w:r>
        <w:rPr>
          <w:rFonts w:ascii="ＭＳ ゴシック" w:eastAsia="ＭＳ ゴシック" w:cs="ＭＳ ゴシック"/>
          <w:sz w:val="24"/>
          <w:szCs w:val="24"/>
        </w:rPr>
        <w:t xml:space="preserve"> </w:t>
      </w:r>
      <w:r>
        <w:rPr>
          <w:rFonts w:ascii="ＭＳ ゴシック" w:eastAsia="ＭＳ ゴシック" w:cs="ＭＳ ゴシック" w:hint="eastAsia"/>
          <w:sz w:val="24"/>
          <w:szCs w:val="24"/>
        </w:rPr>
        <w:t>１１．非常火災時の対応</w:t>
      </w:r>
      <w:r>
        <w:rPr>
          <w:rFonts w:ascii="ＭＳ ゴシック" w:eastAsia="ＭＳ ゴシック" w:cs="ＭＳ ゴシック"/>
          <w:sz w:val="24"/>
          <w:szCs w:val="24"/>
        </w:rPr>
        <w:t>............................................10</w:t>
      </w:r>
    </w:p>
    <w:p w14:paraId="23FB0423" w14:textId="77777777" w:rsidR="00D13D91" w:rsidRDefault="00D13D91">
      <w:pPr>
        <w:rPr>
          <w:rFonts w:ascii="ＭＳ ゴシック" w:eastAsia="ＭＳ ゴシック" w:cs="ＭＳ ゴシック"/>
          <w:sz w:val="24"/>
          <w:szCs w:val="24"/>
        </w:rPr>
      </w:pPr>
      <w:r>
        <w:rPr>
          <w:rFonts w:ascii="ＭＳ ゴシック" w:eastAsia="ＭＳ ゴシック" w:cs="ＭＳ ゴシック" w:hint="eastAsia"/>
          <w:sz w:val="24"/>
          <w:szCs w:val="24"/>
        </w:rPr>
        <w:t xml:space="preserve">　 １２．事故発生時の対応．．．．．．．．．．．．．．．．．．．．．．．．．．．．．．．．．．．．．．．．．．．11</w:t>
      </w:r>
    </w:p>
    <w:p w14:paraId="6FDA86EF" w14:textId="77777777" w:rsidR="00BD1B86" w:rsidRDefault="00BD1B86">
      <w:pPr>
        <w:rPr>
          <w:rFonts w:ascii="ＭＳ ゴシック" w:eastAsia="ＭＳ ゴシック" w:cs="ＭＳ ゴシック"/>
          <w:sz w:val="24"/>
          <w:szCs w:val="24"/>
        </w:rPr>
      </w:pPr>
      <w:r>
        <w:rPr>
          <w:rFonts w:ascii="ＭＳ ゴシック" w:eastAsia="ＭＳ ゴシック" w:cs="ＭＳ ゴシック"/>
          <w:sz w:val="24"/>
          <w:szCs w:val="24"/>
        </w:rPr>
        <w:t xml:space="preserve">   </w:t>
      </w:r>
      <w:r w:rsidR="00D13D91">
        <w:rPr>
          <w:rFonts w:ascii="ＭＳ ゴシック" w:eastAsia="ＭＳ ゴシック" w:cs="ＭＳ ゴシック" w:hint="eastAsia"/>
          <w:sz w:val="24"/>
          <w:szCs w:val="24"/>
        </w:rPr>
        <w:t>１３</w:t>
      </w:r>
      <w:r>
        <w:rPr>
          <w:rFonts w:ascii="ＭＳ ゴシック" w:eastAsia="ＭＳ ゴシック" w:cs="ＭＳ ゴシック" w:hint="eastAsia"/>
          <w:sz w:val="24"/>
          <w:szCs w:val="24"/>
        </w:rPr>
        <w:t>．サービス利用にあたっての留意事項</w:t>
      </w:r>
      <w:r>
        <w:rPr>
          <w:rFonts w:ascii="ＭＳ ゴシック" w:eastAsia="ＭＳ ゴシック" w:cs="ＭＳ ゴシック"/>
          <w:sz w:val="24"/>
          <w:szCs w:val="24"/>
        </w:rPr>
        <w:t>............................11</w:t>
      </w:r>
    </w:p>
    <w:p w14:paraId="2D775EF5" w14:textId="77777777" w:rsidR="00BD1B86" w:rsidRDefault="00BD1B86">
      <w:pPr>
        <w:rPr>
          <w:rFonts w:cs="Times New Roman"/>
        </w:rPr>
      </w:pPr>
    </w:p>
    <w:p w14:paraId="5782B8A4" w14:textId="77777777" w:rsidR="00BD1B86" w:rsidRDefault="00E136D4" w:rsidP="00767E7E">
      <w:pPr>
        <w:ind w:left="567" w:right="567" w:firstLine="210"/>
        <w:jc w:val="center"/>
        <w:rPr>
          <w:rFonts w:ascii="ＭＳ ゴシック" w:eastAsia="ＭＳ ゴシック" w:cs="Times New Roman"/>
          <w:sz w:val="24"/>
          <w:szCs w:val="24"/>
        </w:rPr>
      </w:pPr>
      <w:r>
        <w:rPr>
          <w:rFonts w:ascii="ＭＳ ゴシック" w:eastAsia="ＭＳ ゴシック" w:cs="ＭＳ ゴシック"/>
          <w:sz w:val="24"/>
          <w:szCs w:val="24"/>
        </w:rPr>
        <w:fldChar w:fldCharType="end"/>
      </w:r>
      <w:bookmarkStart w:id="0" w:name="_Toc474514181"/>
    </w:p>
    <w:p w14:paraId="4CF24B09" w14:textId="77777777" w:rsidR="00BD1B86" w:rsidRPr="004C3C99" w:rsidRDefault="00BD1B86" w:rsidP="00767E7E">
      <w:pPr>
        <w:ind w:right="567"/>
        <w:rPr>
          <w:rFonts w:ascii="ＭＳ ゴシック" w:eastAsia="ＭＳ ゴシック" w:cs="Times New Roman"/>
          <w:sz w:val="24"/>
          <w:szCs w:val="24"/>
        </w:rPr>
      </w:pPr>
      <w:r w:rsidRPr="004C3C99">
        <w:rPr>
          <w:rFonts w:cs="ＭＳ 明朝" w:hint="eastAsia"/>
          <w:sz w:val="24"/>
          <w:szCs w:val="24"/>
        </w:rPr>
        <w:t>１．</w:t>
      </w:r>
      <w:bookmarkEnd w:id="0"/>
      <w:r w:rsidRPr="004C3C99">
        <w:rPr>
          <w:rFonts w:cs="ＭＳ 明朝" w:hint="eastAsia"/>
          <w:sz w:val="24"/>
          <w:szCs w:val="24"/>
        </w:rPr>
        <w:t>事業者</w:t>
      </w:r>
    </w:p>
    <w:p w14:paraId="063581D9" w14:textId="77777777" w:rsidR="00BD1B86" w:rsidRPr="00D94D8C" w:rsidRDefault="00BD1B86">
      <w:pPr>
        <w:rPr>
          <w:rFonts w:ascii="ＭＳ 明朝" w:cs="Times New Roman"/>
          <w:sz w:val="24"/>
          <w:szCs w:val="24"/>
        </w:rPr>
      </w:pPr>
      <w:r w:rsidRPr="00D94D8C">
        <w:rPr>
          <w:rFonts w:ascii="ＭＳ 明朝" w:hAnsi="ＭＳ 明朝" w:cs="ＭＳ 明朝" w:hint="eastAsia"/>
          <w:sz w:val="24"/>
          <w:szCs w:val="24"/>
        </w:rPr>
        <w:t>（１）法人名</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 xml:space="preserve">　社会福祉法人　八雲会</w:t>
      </w:r>
    </w:p>
    <w:p w14:paraId="4DC312AF" w14:textId="77777777" w:rsidR="00BD1B86" w:rsidRPr="00D94D8C" w:rsidRDefault="00BD1B86">
      <w:pPr>
        <w:rPr>
          <w:rFonts w:ascii="ＭＳ 明朝" w:cs="Times New Roman"/>
          <w:sz w:val="24"/>
          <w:szCs w:val="24"/>
        </w:rPr>
      </w:pPr>
      <w:r w:rsidRPr="00D94D8C">
        <w:rPr>
          <w:rFonts w:ascii="ＭＳ 明朝" w:hAnsi="ＭＳ 明朝" w:cs="ＭＳ 明朝" w:hint="eastAsia"/>
          <w:sz w:val="24"/>
          <w:szCs w:val="24"/>
        </w:rPr>
        <w:t>（２）法人所在地</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北海道二海郡八雲町大新</w:t>
      </w:r>
      <w:r w:rsidRPr="00D94D8C">
        <w:rPr>
          <w:rFonts w:ascii="ＭＳ 明朝" w:hAnsi="ＭＳ 明朝" w:cs="ＭＳ 明朝"/>
          <w:sz w:val="24"/>
          <w:szCs w:val="24"/>
        </w:rPr>
        <w:t>47</w:t>
      </w:r>
      <w:r w:rsidRPr="00D94D8C">
        <w:rPr>
          <w:rFonts w:ascii="ＭＳ 明朝" w:hAnsi="ＭＳ 明朝" w:cs="ＭＳ 明朝" w:hint="eastAsia"/>
          <w:sz w:val="24"/>
          <w:szCs w:val="24"/>
        </w:rPr>
        <w:t>番地の</w:t>
      </w:r>
      <w:r>
        <w:rPr>
          <w:rFonts w:ascii="ＭＳ 明朝" w:hAnsi="ＭＳ 明朝" w:cs="ＭＳ 明朝"/>
          <w:sz w:val="24"/>
          <w:szCs w:val="24"/>
        </w:rPr>
        <w:t>1</w:t>
      </w:r>
      <w:r w:rsidRPr="00D94D8C">
        <w:rPr>
          <w:rFonts w:ascii="ＭＳ 明朝" w:hAnsi="ＭＳ 明朝" w:cs="ＭＳ 明朝"/>
          <w:sz w:val="24"/>
          <w:szCs w:val="24"/>
        </w:rPr>
        <w:t>4</w:t>
      </w:r>
    </w:p>
    <w:p w14:paraId="4FB0ADE6" w14:textId="77777777" w:rsidR="00BD1B86" w:rsidRPr="00D94D8C" w:rsidRDefault="00BD1B86">
      <w:pPr>
        <w:rPr>
          <w:rFonts w:ascii="ＭＳ 明朝" w:cs="Times New Roman"/>
          <w:sz w:val="24"/>
          <w:szCs w:val="24"/>
        </w:rPr>
      </w:pPr>
      <w:r w:rsidRPr="00D94D8C">
        <w:rPr>
          <w:rFonts w:ascii="ＭＳ 明朝" w:hAnsi="ＭＳ 明朝" w:cs="ＭＳ 明朝" w:hint="eastAsia"/>
          <w:sz w:val="24"/>
          <w:szCs w:val="24"/>
        </w:rPr>
        <w:t>（３）電話番号</w:t>
      </w:r>
      <w:r w:rsidRPr="00D94D8C">
        <w:rPr>
          <w:rFonts w:ascii="ＭＳ 明朝" w:hAnsi="ＭＳ 明朝" w:cs="ＭＳ 明朝"/>
          <w:sz w:val="24"/>
          <w:szCs w:val="24"/>
        </w:rPr>
        <w:t xml:space="preserve">       0137</w:t>
      </w:r>
      <w:r w:rsidRPr="00D94D8C">
        <w:rPr>
          <w:rFonts w:ascii="ＭＳ 明朝" w:hAnsi="ＭＳ 明朝" w:cs="ＭＳ 明朝" w:hint="eastAsia"/>
          <w:sz w:val="24"/>
          <w:szCs w:val="24"/>
        </w:rPr>
        <w:t>－</w:t>
      </w:r>
      <w:r w:rsidRPr="00D94D8C">
        <w:rPr>
          <w:rFonts w:ascii="ＭＳ 明朝" w:hAnsi="ＭＳ 明朝" w:cs="ＭＳ 明朝"/>
          <w:sz w:val="24"/>
          <w:szCs w:val="24"/>
        </w:rPr>
        <w:t>63</w:t>
      </w:r>
      <w:r w:rsidRPr="00D94D8C">
        <w:rPr>
          <w:rFonts w:ascii="ＭＳ 明朝" w:hAnsi="ＭＳ 明朝" w:cs="ＭＳ 明朝" w:hint="eastAsia"/>
          <w:sz w:val="24"/>
          <w:szCs w:val="24"/>
        </w:rPr>
        <w:t>―</w:t>
      </w:r>
      <w:r>
        <w:rPr>
          <w:rFonts w:ascii="ＭＳ 明朝" w:hAnsi="ＭＳ 明朝" w:cs="ＭＳ 明朝"/>
          <w:sz w:val="24"/>
          <w:szCs w:val="24"/>
        </w:rPr>
        <w:t>3711</w:t>
      </w:r>
    </w:p>
    <w:p w14:paraId="480C20BA" w14:textId="765C3B72" w:rsidR="00BD1B86" w:rsidRPr="00D94D8C" w:rsidRDefault="00BD1B86">
      <w:pPr>
        <w:rPr>
          <w:rFonts w:ascii="ＭＳ 明朝" w:cs="Times New Roman"/>
          <w:sz w:val="24"/>
          <w:szCs w:val="24"/>
        </w:rPr>
      </w:pPr>
      <w:r w:rsidRPr="00D94D8C">
        <w:rPr>
          <w:rFonts w:ascii="ＭＳ 明朝" w:hAnsi="ＭＳ 明朝" w:cs="ＭＳ 明朝" w:hint="eastAsia"/>
          <w:sz w:val="24"/>
          <w:szCs w:val="24"/>
        </w:rPr>
        <w:t>（４）代表者氏名</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 xml:space="preserve">理事長　</w:t>
      </w:r>
      <w:r w:rsidR="000F5ED6">
        <w:rPr>
          <w:rFonts w:ascii="ＭＳ 明朝" w:hAnsi="ＭＳ 明朝" w:cs="ＭＳ 明朝" w:hint="eastAsia"/>
          <w:sz w:val="24"/>
          <w:szCs w:val="24"/>
        </w:rPr>
        <w:t>佐々木　洋二</w:t>
      </w:r>
    </w:p>
    <w:p w14:paraId="1450670D" w14:textId="77777777" w:rsidR="00BD1B86" w:rsidRPr="00D94D8C" w:rsidRDefault="00BD1B86" w:rsidP="00767E7E">
      <w:pPr>
        <w:rPr>
          <w:rFonts w:ascii="ＭＳ 明朝" w:cs="Times New Roman"/>
          <w:sz w:val="24"/>
          <w:szCs w:val="24"/>
        </w:rPr>
      </w:pPr>
      <w:r w:rsidRPr="00D94D8C">
        <w:rPr>
          <w:rFonts w:ascii="ＭＳ 明朝" w:hAnsi="ＭＳ 明朝" w:cs="ＭＳ 明朝" w:hint="eastAsia"/>
          <w:sz w:val="24"/>
          <w:szCs w:val="24"/>
        </w:rPr>
        <w:t>（５）設立年月</w:t>
      </w:r>
      <w:r>
        <w:rPr>
          <w:rFonts w:ascii="ＭＳ 明朝" w:hAnsi="ＭＳ 明朝" w:cs="ＭＳ 明朝" w:hint="eastAsia"/>
          <w:sz w:val="24"/>
          <w:szCs w:val="24"/>
        </w:rPr>
        <w:t>日</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昭和</w:t>
      </w:r>
      <w:r w:rsidRPr="00D94D8C">
        <w:rPr>
          <w:rFonts w:ascii="ＭＳ 明朝" w:hAnsi="ＭＳ 明朝" w:cs="ＭＳ 明朝"/>
          <w:sz w:val="24"/>
          <w:szCs w:val="24"/>
        </w:rPr>
        <w:t>56</w:t>
      </w:r>
      <w:r w:rsidRPr="00D94D8C">
        <w:rPr>
          <w:rFonts w:ascii="ＭＳ 明朝" w:hAnsi="ＭＳ 明朝" w:cs="ＭＳ 明朝" w:hint="eastAsia"/>
          <w:sz w:val="24"/>
          <w:szCs w:val="24"/>
        </w:rPr>
        <w:t>年</w:t>
      </w:r>
      <w:r w:rsidRPr="00D94D8C">
        <w:rPr>
          <w:rFonts w:ascii="ＭＳ 明朝" w:hAnsi="ＭＳ 明朝" w:cs="ＭＳ 明朝"/>
          <w:sz w:val="24"/>
          <w:szCs w:val="24"/>
        </w:rPr>
        <w:t>12</w:t>
      </w:r>
      <w:r w:rsidRPr="00D94D8C">
        <w:rPr>
          <w:rFonts w:ascii="ＭＳ 明朝" w:hAnsi="ＭＳ 明朝" w:cs="ＭＳ 明朝" w:hint="eastAsia"/>
          <w:sz w:val="24"/>
          <w:szCs w:val="24"/>
        </w:rPr>
        <w:t>月</w:t>
      </w:r>
      <w:r w:rsidRPr="00D94D8C">
        <w:rPr>
          <w:rFonts w:ascii="ＭＳ 明朝" w:hAnsi="ＭＳ 明朝" w:cs="ＭＳ 明朝"/>
          <w:sz w:val="24"/>
          <w:szCs w:val="24"/>
        </w:rPr>
        <w:t>7</w:t>
      </w:r>
      <w:r w:rsidRPr="00D94D8C">
        <w:rPr>
          <w:rFonts w:ascii="ＭＳ 明朝" w:hAnsi="ＭＳ 明朝" w:cs="ＭＳ 明朝" w:hint="eastAsia"/>
          <w:sz w:val="24"/>
          <w:szCs w:val="24"/>
        </w:rPr>
        <w:t>日</w:t>
      </w:r>
      <w:bookmarkStart w:id="1" w:name="_Toc474514182"/>
    </w:p>
    <w:p w14:paraId="6B8E0B47" w14:textId="77777777" w:rsidR="00BD1B86" w:rsidRPr="00D94D8C" w:rsidRDefault="00BD1B86" w:rsidP="00767E7E">
      <w:pPr>
        <w:rPr>
          <w:rFonts w:ascii="ＭＳ 明朝" w:cs="Times New Roman"/>
          <w:sz w:val="24"/>
          <w:szCs w:val="24"/>
        </w:rPr>
      </w:pPr>
      <w:r w:rsidRPr="00D94D8C">
        <w:rPr>
          <w:rFonts w:ascii="ＭＳ 明朝" w:hAnsi="ＭＳ 明朝" w:cs="ＭＳ 明朝" w:hint="eastAsia"/>
          <w:sz w:val="24"/>
          <w:szCs w:val="24"/>
        </w:rPr>
        <w:lastRenderedPageBreak/>
        <w:t>２．</w:t>
      </w:r>
      <w:bookmarkEnd w:id="1"/>
      <w:r w:rsidRPr="00D94D8C">
        <w:rPr>
          <w:rFonts w:ascii="ＭＳ 明朝" w:hAnsi="ＭＳ 明朝" w:cs="ＭＳ 明朝" w:hint="eastAsia"/>
          <w:sz w:val="24"/>
          <w:szCs w:val="24"/>
        </w:rPr>
        <w:t>事業所の概要</w:t>
      </w:r>
    </w:p>
    <w:p w14:paraId="43538D6B" w14:textId="77777777" w:rsidR="00BD1B86" w:rsidRPr="00D94D8C" w:rsidRDefault="00BD1B86">
      <w:pPr>
        <w:rPr>
          <w:rFonts w:ascii="ＭＳ 明朝" w:cs="Times New Roman"/>
          <w:sz w:val="24"/>
          <w:szCs w:val="24"/>
        </w:rPr>
      </w:pPr>
      <w:r w:rsidRPr="00D94D8C">
        <w:rPr>
          <w:rFonts w:ascii="ＭＳ 明朝" w:hAnsi="ＭＳ 明朝" w:cs="ＭＳ 明朝" w:hint="eastAsia"/>
          <w:sz w:val="24"/>
          <w:szCs w:val="24"/>
        </w:rPr>
        <w:t>（１）事業所の種類</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指定小規模多機能型居宅介護</w:t>
      </w:r>
      <w:r>
        <w:rPr>
          <w:rFonts w:ascii="ＭＳ 明朝" w:hAnsi="ＭＳ 明朝" w:cs="ＭＳ 明朝" w:hint="eastAsia"/>
          <w:sz w:val="24"/>
          <w:szCs w:val="24"/>
        </w:rPr>
        <w:t>事業所</w:t>
      </w:r>
    </w:p>
    <w:p w14:paraId="776507A0" w14:textId="77777777" w:rsidR="00BD1B86" w:rsidRPr="00D94D8C" w:rsidRDefault="00BD1B86" w:rsidP="00E57026">
      <w:pPr>
        <w:ind w:firstLineChars="1050" w:firstLine="2520"/>
        <w:rPr>
          <w:rFonts w:ascii="ＭＳ 明朝" w:cs="Times New Roman"/>
          <w:sz w:val="24"/>
          <w:szCs w:val="24"/>
        </w:rPr>
      </w:pPr>
      <w:r w:rsidRPr="00D94D8C">
        <w:rPr>
          <w:rFonts w:ascii="ＭＳ 明朝" w:hAnsi="ＭＳ 明朝" w:cs="ＭＳ 明朝" w:hint="eastAsia"/>
          <w:sz w:val="24"/>
          <w:szCs w:val="24"/>
        </w:rPr>
        <w:t>指定介護予防小規模多機能型居宅介護事業</w:t>
      </w:r>
      <w:r>
        <w:rPr>
          <w:rFonts w:ascii="ＭＳ 明朝" w:hAnsi="ＭＳ 明朝" w:cs="ＭＳ 明朝" w:hint="eastAsia"/>
          <w:sz w:val="24"/>
          <w:szCs w:val="24"/>
        </w:rPr>
        <w:t>所</w:t>
      </w:r>
    </w:p>
    <w:p w14:paraId="79E28972" w14:textId="77777777" w:rsidR="00BD1B86" w:rsidRPr="00D94D8C" w:rsidRDefault="00BD1B86" w:rsidP="00E57026">
      <w:pPr>
        <w:ind w:firstLineChars="1050" w:firstLine="2520"/>
        <w:rPr>
          <w:rFonts w:ascii="ＭＳ 明朝" w:cs="Times New Roman"/>
          <w:sz w:val="24"/>
          <w:szCs w:val="24"/>
        </w:rPr>
      </w:pPr>
      <w:r w:rsidRPr="00D94D8C">
        <w:rPr>
          <w:rFonts w:ascii="ＭＳ 明朝" w:hAnsi="ＭＳ 明朝" w:cs="ＭＳ 明朝" w:hint="eastAsia"/>
          <w:sz w:val="24"/>
          <w:szCs w:val="24"/>
        </w:rPr>
        <w:t>平成２２年３月</w:t>
      </w:r>
      <w:r>
        <w:rPr>
          <w:rFonts w:ascii="ＭＳ 明朝" w:hAnsi="ＭＳ 明朝" w:cs="ＭＳ 明朝" w:hint="eastAsia"/>
          <w:sz w:val="24"/>
          <w:szCs w:val="24"/>
        </w:rPr>
        <w:t>２５</w:t>
      </w:r>
      <w:r w:rsidRPr="00D94D8C">
        <w:rPr>
          <w:rFonts w:ascii="ＭＳ 明朝" w:hAnsi="ＭＳ 明朝" w:cs="ＭＳ 明朝" w:hint="eastAsia"/>
          <w:sz w:val="24"/>
          <w:szCs w:val="24"/>
        </w:rPr>
        <w:t>日指定</w:t>
      </w:r>
    </w:p>
    <w:p w14:paraId="02BFD23A" w14:textId="77777777" w:rsidR="00BD1B86" w:rsidRPr="00D94D8C" w:rsidRDefault="00BD1B86" w:rsidP="00E57026">
      <w:pPr>
        <w:ind w:firstLineChars="1050" w:firstLine="2520"/>
        <w:rPr>
          <w:rFonts w:ascii="ＭＳ 明朝" w:cs="Times New Roman"/>
          <w:sz w:val="24"/>
          <w:szCs w:val="24"/>
        </w:rPr>
      </w:pPr>
      <w:r w:rsidRPr="00D94D8C">
        <w:rPr>
          <w:rFonts w:ascii="ＭＳ 明朝" w:hAnsi="ＭＳ 明朝" w:cs="ＭＳ 明朝" w:hint="eastAsia"/>
          <w:sz w:val="24"/>
          <w:szCs w:val="24"/>
        </w:rPr>
        <w:t>八雲町第</w:t>
      </w:r>
      <w:r>
        <w:rPr>
          <w:rFonts w:ascii="ＭＳ 明朝" w:hAnsi="ＭＳ 明朝" w:cs="ＭＳ 明朝"/>
          <w:sz w:val="24"/>
          <w:szCs w:val="24"/>
        </w:rPr>
        <w:t>0191500131</w:t>
      </w:r>
      <w:r w:rsidRPr="00D94D8C">
        <w:rPr>
          <w:rFonts w:ascii="ＭＳ 明朝" w:hAnsi="ＭＳ 明朝" w:cs="ＭＳ 明朝" w:hint="eastAsia"/>
          <w:sz w:val="24"/>
          <w:szCs w:val="24"/>
        </w:rPr>
        <w:t>号</w:t>
      </w:r>
    </w:p>
    <w:p w14:paraId="13F0BFA2" w14:textId="77777777" w:rsidR="00BD1B86" w:rsidRPr="00D94D8C" w:rsidRDefault="00BD1B86" w:rsidP="00E57026">
      <w:pPr>
        <w:ind w:left="2530" w:hangingChars="1054" w:hanging="2530"/>
        <w:rPr>
          <w:rFonts w:ascii="ＭＳ 明朝" w:cs="Times New Roman"/>
          <w:sz w:val="24"/>
          <w:szCs w:val="24"/>
        </w:rPr>
      </w:pPr>
      <w:r w:rsidRPr="00D94D8C">
        <w:rPr>
          <w:rFonts w:ascii="ＭＳ 明朝" w:hAnsi="ＭＳ 明朝" w:cs="ＭＳ 明朝" w:hint="eastAsia"/>
          <w:sz w:val="24"/>
          <w:szCs w:val="24"/>
        </w:rPr>
        <w:t>（２）事業所の目的</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要介護・要支援者が自宅で可能な限り</w:t>
      </w:r>
      <w:r>
        <w:rPr>
          <w:rFonts w:ascii="ＭＳ 明朝" w:hAnsi="ＭＳ 明朝" w:cs="ＭＳ 明朝" w:hint="eastAsia"/>
          <w:sz w:val="24"/>
          <w:szCs w:val="24"/>
        </w:rPr>
        <w:t>その有する能力に応じ自立して</w:t>
      </w:r>
      <w:r w:rsidRPr="00D94D8C">
        <w:rPr>
          <w:rFonts w:ascii="ＭＳ 明朝" w:hAnsi="ＭＳ 明朝" w:cs="ＭＳ 明朝" w:hint="eastAsia"/>
          <w:sz w:val="24"/>
          <w:szCs w:val="24"/>
        </w:rPr>
        <w:t>暮らし続けられるような生活の支援を目的として、通い、訪問、宿泊</w:t>
      </w:r>
      <w:r>
        <w:rPr>
          <w:rFonts w:ascii="ＭＳ 明朝" w:hAnsi="ＭＳ 明朝" w:cs="ＭＳ 明朝" w:hint="eastAsia"/>
          <w:sz w:val="24"/>
          <w:szCs w:val="24"/>
        </w:rPr>
        <w:t>を柔軟に組み合わせた</w:t>
      </w:r>
      <w:r w:rsidRPr="00D94D8C">
        <w:rPr>
          <w:rFonts w:ascii="ＭＳ 明朝" w:hAnsi="ＭＳ 明朝" w:cs="ＭＳ 明朝" w:hint="eastAsia"/>
          <w:sz w:val="24"/>
          <w:szCs w:val="24"/>
        </w:rPr>
        <w:t>サービスを提供し</w:t>
      </w:r>
      <w:r>
        <w:rPr>
          <w:rFonts w:ascii="ＭＳ 明朝" w:hAnsi="ＭＳ 明朝" w:cs="ＭＳ 明朝" w:hint="eastAsia"/>
          <w:sz w:val="24"/>
          <w:szCs w:val="24"/>
        </w:rPr>
        <w:t>、要介護者等の日々の暮らしの</w:t>
      </w:r>
      <w:r w:rsidRPr="00D94D8C">
        <w:rPr>
          <w:rFonts w:ascii="ＭＳ 明朝" w:hAnsi="ＭＳ 明朝" w:cs="ＭＳ 明朝" w:hint="eastAsia"/>
          <w:sz w:val="24"/>
          <w:szCs w:val="24"/>
        </w:rPr>
        <w:t>支援を行い、また要介護者等の孤立感の解消及び心身機能の維持並びに要介護者</w:t>
      </w:r>
      <w:r>
        <w:rPr>
          <w:rFonts w:ascii="ＭＳ 明朝" w:hAnsi="ＭＳ 明朝" w:cs="ＭＳ 明朝" w:hint="eastAsia"/>
          <w:sz w:val="24"/>
          <w:szCs w:val="24"/>
        </w:rPr>
        <w:t>等</w:t>
      </w:r>
      <w:r w:rsidRPr="00D94D8C">
        <w:rPr>
          <w:rFonts w:ascii="ＭＳ 明朝" w:hAnsi="ＭＳ 明朝" w:cs="ＭＳ 明朝" w:hint="eastAsia"/>
          <w:sz w:val="24"/>
          <w:szCs w:val="24"/>
        </w:rPr>
        <w:t>の家族の身体及び精神的負担の軽減を図ることを目的とする。</w:t>
      </w:r>
    </w:p>
    <w:p w14:paraId="15F4650D" w14:textId="77777777" w:rsidR="00BD1B86" w:rsidRPr="00D94D8C" w:rsidRDefault="00BD1B86">
      <w:pPr>
        <w:rPr>
          <w:rFonts w:ascii="ＭＳ 明朝" w:cs="Times New Roman"/>
          <w:sz w:val="24"/>
          <w:szCs w:val="24"/>
        </w:rPr>
      </w:pPr>
      <w:r w:rsidRPr="00D94D8C">
        <w:rPr>
          <w:rFonts w:ascii="ＭＳ 明朝" w:hAnsi="ＭＳ 明朝" w:cs="ＭＳ 明朝" w:hint="eastAsia"/>
          <w:sz w:val="24"/>
          <w:szCs w:val="24"/>
        </w:rPr>
        <w:t>（３）事業所の名称</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小規模多機能型ホームやすらぎの里</w:t>
      </w:r>
    </w:p>
    <w:p w14:paraId="5BD55ADE" w14:textId="77777777" w:rsidR="00BD1B86" w:rsidRPr="00D94D8C" w:rsidRDefault="00BD1B86">
      <w:pPr>
        <w:rPr>
          <w:rFonts w:ascii="ＭＳ 明朝" w:cs="Times New Roman"/>
          <w:sz w:val="24"/>
          <w:szCs w:val="24"/>
        </w:rPr>
      </w:pPr>
      <w:r w:rsidRPr="00D94D8C">
        <w:rPr>
          <w:rFonts w:ascii="ＭＳ 明朝" w:hAnsi="ＭＳ 明朝" w:cs="ＭＳ 明朝" w:hint="eastAsia"/>
          <w:sz w:val="24"/>
          <w:szCs w:val="24"/>
        </w:rPr>
        <w:t>（４）事業所の所在地</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北海道二海郡八雲町大新</w:t>
      </w:r>
      <w:r w:rsidRPr="00D94D8C">
        <w:rPr>
          <w:rFonts w:ascii="ＭＳ 明朝" w:hAnsi="ＭＳ 明朝" w:cs="ＭＳ 明朝"/>
          <w:sz w:val="24"/>
          <w:szCs w:val="24"/>
        </w:rPr>
        <w:t>47</w:t>
      </w:r>
      <w:r w:rsidRPr="00D94D8C">
        <w:rPr>
          <w:rFonts w:ascii="ＭＳ 明朝" w:hAnsi="ＭＳ 明朝" w:cs="ＭＳ 明朝" w:hint="eastAsia"/>
          <w:sz w:val="24"/>
          <w:szCs w:val="24"/>
        </w:rPr>
        <w:t>番地の</w:t>
      </w:r>
      <w:r w:rsidRPr="00D94D8C">
        <w:rPr>
          <w:rFonts w:ascii="ＭＳ 明朝" w:hAnsi="ＭＳ 明朝" w:cs="ＭＳ 明朝"/>
          <w:sz w:val="24"/>
          <w:szCs w:val="24"/>
        </w:rPr>
        <w:t>14</w:t>
      </w:r>
    </w:p>
    <w:p w14:paraId="230BEADD" w14:textId="77777777" w:rsidR="00BD1B86" w:rsidRPr="00D94D8C" w:rsidRDefault="00BD1B86">
      <w:pPr>
        <w:ind w:left="1814" w:hanging="1814"/>
        <w:rPr>
          <w:rFonts w:ascii="ＭＳ 明朝" w:cs="Times New Roman"/>
          <w:sz w:val="24"/>
          <w:szCs w:val="24"/>
        </w:rPr>
      </w:pPr>
      <w:r w:rsidRPr="00D94D8C">
        <w:rPr>
          <w:rFonts w:ascii="ＭＳ 明朝" w:hAnsi="ＭＳ 明朝" w:cs="ＭＳ 明朝" w:hint="eastAsia"/>
          <w:sz w:val="24"/>
          <w:szCs w:val="24"/>
        </w:rPr>
        <w:t>（５）電話番号</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 xml:space="preserve">　</w:t>
      </w:r>
      <w:r w:rsidRPr="00D94D8C">
        <w:rPr>
          <w:rFonts w:ascii="ＭＳ 明朝" w:hAnsi="ＭＳ 明朝" w:cs="ＭＳ 明朝"/>
          <w:sz w:val="24"/>
          <w:szCs w:val="24"/>
        </w:rPr>
        <w:t>0137</w:t>
      </w:r>
      <w:r w:rsidRPr="00D94D8C">
        <w:rPr>
          <w:rFonts w:ascii="ＭＳ 明朝" w:hAnsi="ＭＳ 明朝" w:cs="ＭＳ 明朝" w:hint="eastAsia"/>
          <w:sz w:val="24"/>
          <w:szCs w:val="24"/>
        </w:rPr>
        <w:t>－</w:t>
      </w:r>
      <w:r w:rsidRPr="00D94D8C">
        <w:rPr>
          <w:rFonts w:ascii="ＭＳ 明朝" w:hAnsi="ＭＳ 明朝" w:cs="ＭＳ 明朝"/>
          <w:sz w:val="24"/>
          <w:szCs w:val="24"/>
        </w:rPr>
        <w:t>63</w:t>
      </w:r>
      <w:r w:rsidRPr="00D94D8C">
        <w:rPr>
          <w:rFonts w:ascii="ＭＳ 明朝" w:hAnsi="ＭＳ 明朝" w:cs="ＭＳ 明朝" w:hint="eastAsia"/>
          <w:sz w:val="24"/>
          <w:szCs w:val="24"/>
        </w:rPr>
        <w:t>－</w:t>
      </w:r>
      <w:r w:rsidRPr="00D94D8C">
        <w:rPr>
          <w:rFonts w:ascii="ＭＳ 明朝" w:hAnsi="ＭＳ 明朝" w:cs="ＭＳ 明朝"/>
          <w:sz w:val="24"/>
          <w:szCs w:val="24"/>
        </w:rPr>
        <w:t>3711</w:t>
      </w:r>
    </w:p>
    <w:p w14:paraId="1B3DEF90" w14:textId="433647D4" w:rsidR="00BD1B86" w:rsidRPr="00D94D8C" w:rsidRDefault="00BD1B86">
      <w:pPr>
        <w:rPr>
          <w:rFonts w:ascii="ＭＳ 明朝" w:cs="Times New Roman"/>
          <w:sz w:val="24"/>
          <w:szCs w:val="24"/>
        </w:rPr>
      </w:pPr>
      <w:r w:rsidRPr="00D94D8C">
        <w:rPr>
          <w:rFonts w:ascii="ＭＳ 明朝" w:hAnsi="ＭＳ 明朝" w:cs="ＭＳ 明朝" w:hint="eastAsia"/>
          <w:sz w:val="24"/>
          <w:szCs w:val="24"/>
        </w:rPr>
        <w:t xml:space="preserve">（６）管理者氏名　　　</w:t>
      </w:r>
      <w:r w:rsidR="008B17CF">
        <w:rPr>
          <w:rFonts w:ascii="ＭＳ 明朝" w:hAnsi="ＭＳ 明朝" w:cs="ＭＳ 明朝" w:hint="eastAsia"/>
          <w:sz w:val="24"/>
          <w:szCs w:val="24"/>
        </w:rPr>
        <w:t>森　めぐみ</w:t>
      </w:r>
    </w:p>
    <w:p w14:paraId="321C2188" w14:textId="77777777" w:rsidR="00BD1B86" w:rsidRPr="00D94D8C" w:rsidRDefault="00BD1B86" w:rsidP="00455634">
      <w:pPr>
        <w:ind w:left="2977" w:hanging="2977"/>
        <w:rPr>
          <w:rFonts w:ascii="ＭＳ 明朝" w:cs="Times New Roman"/>
          <w:sz w:val="24"/>
          <w:szCs w:val="24"/>
        </w:rPr>
      </w:pPr>
      <w:r w:rsidRPr="00D94D8C">
        <w:rPr>
          <w:rFonts w:ascii="ＭＳ 明朝" w:hAnsi="ＭＳ 明朝" w:cs="ＭＳ 明朝" w:hint="eastAsia"/>
          <w:sz w:val="24"/>
          <w:szCs w:val="24"/>
        </w:rPr>
        <w:t>（７）当事業所の運営方針</w:t>
      </w:r>
    </w:p>
    <w:p w14:paraId="7C3F3D69" w14:textId="77777777" w:rsidR="00BD1B86" w:rsidRPr="00D94D8C" w:rsidRDefault="00BD1B86" w:rsidP="00C43DF7">
      <w:pPr>
        <w:ind w:leftChars="1140" w:left="2970" w:hangingChars="240" w:hanging="576"/>
        <w:rPr>
          <w:rFonts w:ascii="ＭＳ 明朝" w:cs="Times New Roman"/>
          <w:sz w:val="24"/>
          <w:szCs w:val="24"/>
        </w:rPr>
      </w:pPr>
      <w:r w:rsidRPr="00D94D8C">
        <w:rPr>
          <w:rFonts w:ascii="ＭＳ 明朝" w:hAnsi="ＭＳ 明朝" w:cs="ＭＳ 明朝" w:hint="eastAsia"/>
          <w:sz w:val="24"/>
          <w:szCs w:val="24"/>
        </w:rPr>
        <w:t xml:space="preserve">１　</w:t>
      </w:r>
      <w:r>
        <w:rPr>
          <w:rFonts w:ascii="ＭＳ 明朝" w:hAnsi="ＭＳ 明朝" w:cs="ＭＳ 明朝" w:hint="eastAsia"/>
          <w:sz w:val="24"/>
          <w:szCs w:val="24"/>
        </w:rPr>
        <w:t>当事業所において提供する小規模多機能型居宅介護</w:t>
      </w:r>
      <w:r w:rsidRPr="00D94D8C">
        <w:rPr>
          <w:rFonts w:ascii="ＭＳ 明朝" w:hAnsi="ＭＳ 明朝" w:cs="ＭＳ 明朝" w:hint="eastAsia"/>
          <w:sz w:val="24"/>
          <w:szCs w:val="24"/>
        </w:rPr>
        <w:t>・介護予防小規模多機能型居宅介護は、介護保険法並びに関係する厚生労働省令、告示の主旨及び内容に沿ったものとする。</w:t>
      </w:r>
    </w:p>
    <w:p w14:paraId="2123F1A3" w14:textId="77777777" w:rsidR="00BD1B86" w:rsidRPr="00D94D8C" w:rsidRDefault="00BD1B86" w:rsidP="00C43DF7">
      <w:pPr>
        <w:ind w:leftChars="1140" w:left="2970" w:hangingChars="240" w:hanging="576"/>
        <w:rPr>
          <w:rFonts w:ascii="ＭＳ 明朝" w:cs="Times New Roman"/>
          <w:sz w:val="24"/>
          <w:szCs w:val="24"/>
        </w:rPr>
      </w:pPr>
      <w:r w:rsidRPr="00D94D8C">
        <w:rPr>
          <w:rFonts w:ascii="ＭＳ 明朝" w:hAnsi="ＭＳ 明朝" w:cs="ＭＳ 明朝" w:hint="eastAsia"/>
          <w:sz w:val="24"/>
          <w:szCs w:val="24"/>
        </w:rPr>
        <w:t>２　利用者が住み慣れた地域での生活を継続することができるよう、地域住民との交流や地域活動への参加を図りつつ、利用者の心身の状況、希望及びその置かれている環境を踏まえて、通いサービス、訪問サービス及び宿泊サービスを柔軟に組み合わせてサービスを提供する。</w:t>
      </w:r>
    </w:p>
    <w:p w14:paraId="7AF9C3DE" w14:textId="77777777" w:rsidR="00BD1B86" w:rsidRPr="00D94D8C" w:rsidRDefault="00BD1B86" w:rsidP="00C43DF7">
      <w:pPr>
        <w:ind w:leftChars="1140" w:left="2970" w:hangingChars="240" w:hanging="576"/>
        <w:rPr>
          <w:rFonts w:ascii="ＭＳ 明朝" w:cs="Times New Roman"/>
          <w:sz w:val="24"/>
          <w:szCs w:val="24"/>
        </w:rPr>
      </w:pPr>
      <w:r w:rsidRPr="00D94D8C">
        <w:rPr>
          <w:rFonts w:ascii="ＭＳ 明朝" w:hAnsi="ＭＳ 明朝" w:cs="ＭＳ 明朝" w:hint="eastAsia"/>
          <w:sz w:val="24"/>
          <w:szCs w:val="24"/>
        </w:rPr>
        <w:t>３　利用者一人ひとりの人格を尊重し、利用者がそれぞれの役割をもって家庭的な環境の下で日常生活を送ることができるようサービスを提供する。</w:t>
      </w:r>
    </w:p>
    <w:p w14:paraId="5ADC0AB1" w14:textId="77777777" w:rsidR="00BD1B86" w:rsidRDefault="00BD1B86" w:rsidP="00C43DF7">
      <w:pPr>
        <w:ind w:leftChars="1140" w:left="2970" w:hangingChars="240" w:hanging="576"/>
        <w:rPr>
          <w:rFonts w:ascii="ＭＳ 明朝" w:hAnsi="ＭＳ 明朝" w:cs="ＭＳ 明朝"/>
          <w:sz w:val="24"/>
          <w:szCs w:val="24"/>
        </w:rPr>
      </w:pPr>
      <w:r w:rsidRPr="00D94D8C">
        <w:rPr>
          <w:rFonts w:ascii="ＭＳ 明朝" w:hAnsi="ＭＳ 明朝" w:cs="ＭＳ 明朝" w:hint="eastAsia"/>
          <w:sz w:val="24"/>
          <w:szCs w:val="24"/>
        </w:rPr>
        <w:t>４　サービスの提供にあたっては、小規模多機能型居宅介護・介護予防小規模多機能型居宅介護計画に基づき、漫然かつ画一的にならないように、利用者の機能訓練及びその者が日常生活を営むことができるよう必要なサービスを提供する。</w:t>
      </w:r>
    </w:p>
    <w:p w14:paraId="469309A2" w14:textId="77777777" w:rsidR="00651041" w:rsidRDefault="00651041" w:rsidP="00C43DF7">
      <w:pPr>
        <w:ind w:leftChars="1140" w:left="2970" w:hangingChars="240" w:hanging="576"/>
        <w:rPr>
          <w:rFonts w:ascii="ＭＳ 明朝" w:hAnsi="ＭＳ 明朝" w:cs="ＭＳ 明朝"/>
          <w:sz w:val="24"/>
          <w:szCs w:val="24"/>
        </w:rPr>
      </w:pPr>
    </w:p>
    <w:p w14:paraId="11E563D2" w14:textId="77777777" w:rsidR="00651041" w:rsidRPr="00D94D8C" w:rsidRDefault="00651041" w:rsidP="00C43DF7">
      <w:pPr>
        <w:ind w:leftChars="1140" w:left="2970" w:hangingChars="240" w:hanging="576"/>
        <w:rPr>
          <w:rFonts w:ascii="ＭＳ 明朝" w:cs="Times New Roman"/>
          <w:sz w:val="24"/>
          <w:szCs w:val="24"/>
        </w:rPr>
      </w:pPr>
    </w:p>
    <w:p w14:paraId="28332C35" w14:textId="77777777" w:rsidR="00BD1B86" w:rsidRDefault="00BD1B86" w:rsidP="00C43DF7">
      <w:pPr>
        <w:ind w:leftChars="1140" w:left="2970" w:hangingChars="240" w:hanging="576"/>
        <w:rPr>
          <w:rFonts w:cs="Times New Roman"/>
          <w:sz w:val="24"/>
          <w:szCs w:val="24"/>
        </w:rPr>
      </w:pPr>
      <w:r w:rsidRPr="00D94D8C">
        <w:rPr>
          <w:rFonts w:ascii="ＭＳ 明朝" w:hAnsi="ＭＳ 明朝" w:cs="ＭＳ 明朝" w:hint="eastAsia"/>
          <w:sz w:val="24"/>
          <w:szCs w:val="24"/>
        </w:rPr>
        <w:lastRenderedPageBreak/>
        <w:t>５　サービスの提供にあたっては、懇切丁寧に行うことを旨とし、利用者又は家族に対し、サービスの提供等に</w:t>
      </w:r>
      <w:r>
        <w:rPr>
          <w:rFonts w:cs="ＭＳ 明朝" w:hint="eastAsia"/>
          <w:sz w:val="24"/>
          <w:szCs w:val="24"/>
        </w:rPr>
        <w:t>ついて、理解しやすいように説明を行う。</w:t>
      </w:r>
    </w:p>
    <w:p w14:paraId="4E33BA94" w14:textId="77777777" w:rsidR="00BD1B86" w:rsidRDefault="00BD1B86" w:rsidP="00C43DF7">
      <w:pPr>
        <w:ind w:leftChars="1140" w:left="2970" w:hangingChars="240" w:hanging="576"/>
        <w:rPr>
          <w:rFonts w:cs="Times New Roman"/>
          <w:sz w:val="24"/>
          <w:szCs w:val="24"/>
        </w:rPr>
      </w:pPr>
      <w:r>
        <w:rPr>
          <w:rFonts w:cs="ＭＳ 明朝" w:hint="eastAsia"/>
          <w:sz w:val="24"/>
          <w:szCs w:val="24"/>
        </w:rPr>
        <w:t>６　登録者が通いサービスを利用していない日におい　　ては、可能な限り、訪問サービスの提供、電話連絡による見守り等を行う等登録者の居宅における生活を支えるために適切なサービスを提供する。</w:t>
      </w:r>
    </w:p>
    <w:p w14:paraId="3189AAFD" w14:textId="77777777" w:rsidR="00BD1B86" w:rsidRDefault="00BD1B86" w:rsidP="00C43DF7">
      <w:pPr>
        <w:ind w:leftChars="1140" w:left="2970" w:hangingChars="240" w:hanging="576"/>
        <w:rPr>
          <w:rFonts w:cs="Times New Roman"/>
          <w:sz w:val="24"/>
          <w:szCs w:val="24"/>
        </w:rPr>
      </w:pPr>
      <w:r>
        <w:rPr>
          <w:rFonts w:cs="ＭＳ 明朝" w:hint="eastAsia"/>
          <w:sz w:val="24"/>
          <w:szCs w:val="24"/>
        </w:rPr>
        <w:t>７　利用者の要介護状態の軽減または悪化の防止に資するよう、その目標を設定し、計画的に行う。</w:t>
      </w:r>
    </w:p>
    <w:p w14:paraId="097182FB" w14:textId="77777777" w:rsidR="00BD1B86" w:rsidRPr="00455634" w:rsidRDefault="00BD1B86" w:rsidP="00C43DF7">
      <w:pPr>
        <w:ind w:leftChars="1140" w:left="2970" w:hangingChars="240" w:hanging="576"/>
        <w:rPr>
          <w:rFonts w:cs="Times New Roman"/>
          <w:sz w:val="24"/>
          <w:szCs w:val="24"/>
        </w:rPr>
      </w:pPr>
      <w:r>
        <w:rPr>
          <w:rFonts w:cs="ＭＳ 明朝" w:hint="eastAsia"/>
          <w:sz w:val="24"/>
          <w:szCs w:val="24"/>
        </w:rPr>
        <w:t>８　提供するサービスの質の評価を行うとともに、定期的に外部の者による評価を受けて、それらの結果を公表し、常に改善を図る。</w:t>
      </w:r>
    </w:p>
    <w:p w14:paraId="62BA8D35" w14:textId="77777777" w:rsidR="00BD1B86" w:rsidRPr="00D94D8C" w:rsidRDefault="00BD1B86">
      <w:pPr>
        <w:rPr>
          <w:rFonts w:ascii="ＭＳ 明朝" w:cs="Times New Roman"/>
          <w:sz w:val="24"/>
          <w:szCs w:val="24"/>
        </w:rPr>
      </w:pPr>
      <w:r>
        <w:rPr>
          <w:rFonts w:ascii="ＭＳ 明朝" w:hAnsi="ＭＳ 明朝" w:cs="ＭＳ 明朝" w:hint="eastAsia"/>
          <w:sz w:val="24"/>
          <w:szCs w:val="24"/>
        </w:rPr>
        <w:t>（８）</w:t>
      </w:r>
      <w:r w:rsidRPr="00D94D8C">
        <w:rPr>
          <w:rFonts w:ascii="ＭＳ 明朝" w:hAnsi="ＭＳ 明朝" w:cs="ＭＳ 明朝" w:hint="eastAsia"/>
          <w:sz w:val="24"/>
          <w:szCs w:val="24"/>
        </w:rPr>
        <w:t>開設年月</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 xml:space="preserve">平成　</w:t>
      </w:r>
      <w:r w:rsidRPr="00D94D8C">
        <w:rPr>
          <w:rFonts w:ascii="ＭＳ 明朝" w:hAnsi="ＭＳ 明朝" w:cs="ＭＳ 明朝"/>
          <w:sz w:val="24"/>
          <w:szCs w:val="24"/>
        </w:rPr>
        <w:t>22</w:t>
      </w:r>
      <w:r w:rsidRPr="00D94D8C">
        <w:rPr>
          <w:rFonts w:ascii="ＭＳ 明朝" w:hAnsi="ＭＳ 明朝" w:cs="ＭＳ 明朝" w:hint="eastAsia"/>
          <w:sz w:val="24"/>
          <w:szCs w:val="24"/>
        </w:rPr>
        <w:t xml:space="preserve">年　</w:t>
      </w:r>
      <w:r w:rsidRPr="00D94D8C">
        <w:rPr>
          <w:rFonts w:ascii="ＭＳ 明朝" w:hAnsi="ＭＳ 明朝" w:cs="ＭＳ 明朝"/>
          <w:sz w:val="24"/>
          <w:szCs w:val="24"/>
        </w:rPr>
        <w:t xml:space="preserve"> </w:t>
      </w:r>
      <w:r>
        <w:rPr>
          <w:rFonts w:ascii="ＭＳ 明朝" w:hAnsi="ＭＳ 明朝" w:cs="ＭＳ 明朝"/>
          <w:sz w:val="24"/>
          <w:szCs w:val="24"/>
        </w:rPr>
        <w:t>3</w:t>
      </w:r>
      <w:r w:rsidRPr="00D94D8C">
        <w:rPr>
          <w:rFonts w:ascii="ＭＳ 明朝" w:hAnsi="ＭＳ 明朝" w:cs="ＭＳ 明朝" w:hint="eastAsia"/>
          <w:sz w:val="24"/>
          <w:szCs w:val="24"/>
        </w:rPr>
        <w:t xml:space="preserve">月　</w:t>
      </w:r>
      <w:r>
        <w:rPr>
          <w:rFonts w:ascii="ＭＳ 明朝" w:hAnsi="ＭＳ 明朝" w:cs="ＭＳ 明朝"/>
          <w:sz w:val="24"/>
          <w:szCs w:val="24"/>
        </w:rPr>
        <w:t>25</w:t>
      </w:r>
      <w:r w:rsidRPr="00D94D8C">
        <w:rPr>
          <w:rFonts w:ascii="ＭＳ 明朝" w:hAnsi="ＭＳ 明朝" w:cs="ＭＳ 明朝" w:hint="eastAsia"/>
          <w:sz w:val="24"/>
          <w:szCs w:val="24"/>
        </w:rPr>
        <w:t>日</w:t>
      </w:r>
    </w:p>
    <w:p w14:paraId="29C802AC" w14:textId="77777777" w:rsidR="00BD1B86" w:rsidRPr="00D94D8C" w:rsidRDefault="00BD1B86" w:rsidP="00B4693E">
      <w:pPr>
        <w:rPr>
          <w:rFonts w:ascii="ＭＳ 明朝" w:cs="Times New Roman"/>
          <w:sz w:val="24"/>
          <w:szCs w:val="24"/>
        </w:rPr>
      </w:pPr>
      <w:r>
        <w:rPr>
          <w:rFonts w:ascii="ＭＳ 明朝" w:hAnsi="ＭＳ 明朝" w:cs="ＭＳ 明朝" w:hint="eastAsia"/>
          <w:sz w:val="24"/>
          <w:szCs w:val="24"/>
        </w:rPr>
        <w:t>（９）</w:t>
      </w:r>
      <w:r w:rsidRPr="00D94D8C">
        <w:rPr>
          <w:rFonts w:ascii="ＭＳ 明朝" w:hAnsi="ＭＳ 明朝" w:cs="ＭＳ 明朝" w:hint="eastAsia"/>
          <w:sz w:val="24"/>
          <w:szCs w:val="24"/>
        </w:rPr>
        <w:t>登録定員</w:t>
      </w:r>
      <w:r>
        <w:rPr>
          <w:rFonts w:ascii="ＭＳ 明朝" w:hAnsi="ＭＳ 明朝" w:cs="ＭＳ 明朝"/>
          <w:sz w:val="24"/>
          <w:szCs w:val="24"/>
        </w:rPr>
        <w:t xml:space="preserve">      </w:t>
      </w:r>
      <w:r w:rsidRPr="00D94D8C">
        <w:rPr>
          <w:rFonts w:ascii="ＭＳ 明朝" w:hAnsi="ＭＳ 明朝" w:cs="ＭＳ 明朝" w:hint="eastAsia"/>
          <w:sz w:val="24"/>
          <w:szCs w:val="24"/>
        </w:rPr>
        <w:t>２５</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人（通いサービス定員１５人、宿泊サービス９人）</w:t>
      </w:r>
    </w:p>
    <w:p w14:paraId="791B40D8" w14:textId="77777777" w:rsidR="00BD1B86" w:rsidRPr="00D94D8C" w:rsidRDefault="00BD1B86">
      <w:pPr>
        <w:ind w:left="1814" w:hanging="1814"/>
        <w:rPr>
          <w:rFonts w:ascii="ＭＳ 明朝" w:cs="Times New Roman"/>
          <w:sz w:val="24"/>
          <w:szCs w:val="24"/>
        </w:rPr>
      </w:pPr>
      <w:r w:rsidRPr="00D94D8C">
        <w:rPr>
          <w:rFonts w:ascii="ＭＳ 明朝" w:hAnsi="ＭＳ 明朝" w:cs="ＭＳ 明朝" w:hint="eastAsia"/>
          <w:sz w:val="24"/>
          <w:szCs w:val="24"/>
        </w:rPr>
        <w:t>（</w:t>
      </w:r>
      <w:r w:rsidRPr="00D94D8C">
        <w:rPr>
          <w:rFonts w:ascii="ＭＳ 明朝" w:hAnsi="ＭＳ 明朝" w:cs="ＭＳ 明朝"/>
          <w:sz w:val="24"/>
          <w:szCs w:val="24"/>
        </w:rPr>
        <w:t>10</w:t>
      </w:r>
      <w:r w:rsidRPr="00D94D8C">
        <w:rPr>
          <w:rFonts w:ascii="ＭＳ 明朝" w:hAnsi="ＭＳ 明朝" w:cs="ＭＳ 明朝" w:hint="eastAsia"/>
          <w:sz w:val="24"/>
          <w:szCs w:val="24"/>
        </w:rPr>
        <w:t>）居室等の概要　当事業所では、以下の居室・設備をご用意しています。</w:t>
      </w:r>
    </w:p>
    <w:tbl>
      <w:tblPr>
        <w:tblpPr w:leftFromText="142" w:rightFromText="142" w:vertAnchor="text" w:horzAnchor="margin" w:tblpXSpec="center" w:tblpY="1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9"/>
        <w:gridCol w:w="1275"/>
        <w:gridCol w:w="1050"/>
        <w:gridCol w:w="3345"/>
      </w:tblGrid>
      <w:tr w:rsidR="00BD1B86" w:rsidRPr="00D94D8C" w14:paraId="68354C0F" w14:textId="77777777">
        <w:tc>
          <w:tcPr>
            <w:tcW w:w="2169" w:type="dxa"/>
            <w:vAlign w:val="center"/>
          </w:tcPr>
          <w:p w14:paraId="25939FCC" w14:textId="77777777" w:rsidR="00BD1B86" w:rsidRPr="00D94D8C" w:rsidRDefault="00BD1B86" w:rsidP="00003222">
            <w:pPr>
              <w:jc w:val="distribute"/>
              <w:rPr>
                <w:rFonts w:ascii="ＭＳ 明朝" w:cs="Times New Roman"/>
                <w:sz w:val="24"/>
                <w:szCs w:val="24"/>
              </w:rPr>
            </w:pPr>
            <w:r w:rsidRPr="00D94D8C">
              <w:rPr>
                <w:rFonts w:ascii="ＭＳ 明朝" w:hAnsi="ＭＳ 明朝" w:cs="ＭＳ 明朝" w:hint="eastAsia"/>
                <w:sz w:val="24"/>
                <w:szCs w:val="24"/>
              </w:rPr>
              <w:t>居室・設備の種類</w:t>
            </w:r>
          </w:p>
        </w:tc>
        <w:tc>
          <w:tcPr>
            <w:tcW w:w="1275" w:type="dxa"/>
          </w:tcPr>
          <w:p w14:paraId="2B661C5E" w14:textId="77777777" w:rsidR="00BD1B86" w:rsidRPr="00D94D8C" w:rsidRDefault="00BD1B86" w:rsidP="00003222">
            <w:pPr>
              <w:jc w:val="center"/>
              <w:rPr>
                <w:rFonts w:ascii="ＭＳ 明朝" w:cs="Times New Roman"/>
                <w:sz w:val="24"/>
                <w:szCs w:val="24"/>
              </w:rPr>
            </w:pPr>
            <w:r w:rsidRPr="00D94D8C">
              <w:rPr>
                <w:rFonts w:ascii="ＭＳ 明朝" w:hAnsi="ＭＳ 明朝" w:cs="ＭＳ 明朝" w:hint="eastAsia"/>
                <w:sz w:val="24"/>
                <w:szCs w:val="24"/>
              </w:rPr>
              <w:t>面積（㎡）</w:t>
            </w:r>
          </w:p>
        </w:tc>
        <w:tc>
          <w:tcPr>
            <w:tcW w:w="1050" w:type="dxa"/>
          </w:tcPr>
          <w:p w14:paraId="075B1207" w14:textId="77777777" w:rsidR="00BD1B86" w:rsidRPr="00D94D8C" w:rsidRDefault="00BD1B86" w:rsidP="00003222">
            <w:pPr>
              <w:jc w:val="center"/>
              <w:rPr>
                <w:rFonts w:ascii="ＭＳ 明朝" w:cs="Times New Roman"/>
                <w:sz w:val="24"/>
                <w:szCs w:val="24"/>
              </w:rPr>
            </w:pPr>
            <w:r w:rsidRPr="00D94D8C">
              <w:rPr>
                <w:rFonts w:ascii="ＭＳ 明朝" w:hAnsi="ＭＳ 明朝" w:cs="ＭＳ 明朝" w:hint="eastAsia"/>
                <w:sz w:val="24"/>
                <w:szCs w:val="24"/>
              </w:rPr>
              <w:t>室　数</w:t>
            </w:r>
          </w:p>
        </w:tc>
        <w:tc>
          <w:tcPr>
            <w:tcW w:w="3345" w:type="dxa"/>
          </w:tcPr>
          <w:p w14:paraId="4BCF3BC8" w14:textId="77777777" w:rsidR="00BD1B86" w:rsidRPr="00D94D8C" w:rsidRDefault="00BD1B86" w:rsidP="00003222">
            <w:pPr>
              <w:jc w:val="center"/>
              <w:rPr>
                <w:rFonts w:ascii="ＭＳ 明朝" w:cs="Times New Roman"/>
                <w:sz w:val="24"/>
                <w:szCs w:val="24"/>
              </w:rPr>
            </w:pPr>
            <w:r w:rsidRPr="00D94D8C">
              <w:rPr>
                <w:rFonts w:ascii="ＭＳ 明朝" w:hAnsi="ＭＳ 明朝" w:cs="ＭＳ 明朝" w:hint="eastAsia"/>
                <w:sz w:val="24"/>
                <w:szCs w:val="24"/>
              </w:rPr>
              <w:t>備　　　　考</w:t>
            </w:r>
          </w:p>
        </w:tc>
      </w:tr>
      <w:tr w:rsidR="00BD1B86" w:rsidRPr="00D94D8C" w14:paraId="1667B564" w14:textId="77777777">
        <w:tc>
          <w:tcPr>
            <w:tcW w:w="2169" w:type="dxa"/>
            <w:vAlign w:val="center"/>
          </w:tcPr>
          <w:p w14:paraId="5FB3C492" w14:textId="77777777" w:rsidR="00BD1B86" w:rsidRPr="00D94D8C" w:rsidRDefault="00BD1B86" w:rsidP="00003222">
            <w:pPr>
              <w:jc w:val="distribute"/>
              <w:rPr>
                <w:rFonts w:ascii="ＭＳ 明朝" w:cs="Times New Roman"/>
                <w:sz w:val="24"/>
                <w:szCs w:val="24"/>
              </w:rPr>
            </w:pPr>
            <w:r w:rsidRPr="00D94D8C">
              <w:rPr>
                <w:rFonts w:ascii="ＭＳ 明朝" w:hAnsi="ＭＳ 明朝" w:cs="ＭＳ 明朝" w:hint="eastAsia"/>
                <w:sz w:val="24"/>
                <w:szCs w:val="24"/>
              </w:rPr>
              <w:t>個室</w:t>
            </w:r>
          </w:p>
        </w:tc>
        <w:tc>
          <w:tcPr>
            <w:tcW w:w="1275" w:type="dxa"/>
            <w:vAlign w:val="center"/>
          </w:tcPr>
          <w:p w14:paraId="0E890F2D" w14:textId="77777777" w:rsidR="00BD1B86" w:rsidRPr="00D94D8C" w:rsidRDefault="00BD1B86" w:rsidP="00003222">
            <w:pPr>
              <w:jc w:val="center"/>
              <w:rPr>
                <w:rFonts w:ascii="ＭＳ 明朝" w:cs="Times New Roman"/>
                <w:sz w:val="24"/>
                <w:szCs w:val="24"/>
              </w:rPr>
            </w:pPr>
            <w:r w:rsidRPr="00D94D8C">
              <w:rPr>
                <w:rFonts w:ascii="ＭＳ 明朝" w:hAnsi="ＭＳ 明朝" w:cs="ＭＳ 明朝"/>
                <w:sz w:val="24"/>
                <w:szCs w:val="24"/>
              </w:rPr>
              <w:t>8.2</w:t>
            </w:r>
            <w:r w:rsidRPr="00D94D8C">
              <w:rPr>
                <w:rFonts w:ascii="ＭＳ 明朝" w:hAnsi="ＭＳ 明朝" w:cs="ＭＳ 明朝" w:hint="eastAsia"/>
                <w:sz w:val="24"/>
                <w:szCs w:val="24"/>
              </w:rPr>
              <w:t>～</w:t>
            </w:r>
            <w:r w:rsidRPr="00D94D8C">
              <w:rPr>
                <w:rFonts w:ascii="ＭＳ 明朝" w:hAnsi="ＭＳ 明朝" w:cs="ＭＳ 明朝"/>
                <w:sz w:val="24"/>
                <w:szCs w:val="24"/>
              </w:rPr>
              <w:t>11.5</w:t>
            </w:r>
          </w:p>
        </w:tc>
        <w:tc>
          <w:tcPr>
            <w:tcW w:w="1050" w:type="dxa"/>
          </w:tcPr>
          <w:p w14:paraId="3B17E7AC" w14:textId="77777777" w:rsidR="00BD1B86" w:rsidRPr="00D94D8C" w:rsidRDefault="00BD1B86" w:rsidP="00003222">
            <w:pPr>
              <w:jc w:val="right"/>
              <w:rPr>
                <w:rFonts w:ascii="ＭＳ 明朝" w:cs="Times New Roman"/>
                <w:sz w:val="24"/>
                <w:szCs w:val="24"/>
              </w:rPr>
            </w:pPr>
            <w:r w:rsidRPr="00D94D8C">
              <w:rPr>
                <w:rFonts w:ascii="ＭＳ 明朝" w:hAnsi="ＭＳ 明朝" w:cs="ＭＳ 明朝"/>
                <w:sz w:val="24"/>
                <w:szCs w:val="24"/>
              </w:rPr>
              <w:t>9</w:t>
            </w:r>
            <w:r w:rsidRPr="00D94D8C">
              <w:rPr>
                <w:rFonts w:ascii="ＭＳ 明朝" w:hAnsi="ＭＳ 明朝" w:cs="ＭＳ 明朝" w:hint="eastAsia"/>
                <w:sz w:val="24"/>
                <w:szCs w:val="24"/>
              </w:rPr>
              <w:t>室</w:t>
            </w:r>
          </w:p>
        </w:tc>
        <w:tc>
          <w:tcPr>
            <w:tcW w:w="3345" w:type="dxa"/>
          </w:tcPr>
          <w:p w14:paraId="1F1F7F6A" w14:textId="77777777" w:rsidR="00BD1B86" w:rsidRPr="00D94D8C" w:rsidRDefault="00BD1B86" w:rsidP="00003222">
            <w:pPr>
              <w:rPr>
                <w:rFonts w:ascii="ＭＳ 明朝" w:cs="Times New Roman"/>
                <w:sz w:val="24"/>
                <w:szCs w:val="24"/>
              </w:rPr>
            </w:pPr>
          </w:p>
        </w:tc>
      </w:tr>
      <w:tr w:rsidR="00BD1B86" w:rsidRPr="00D94D8C" w14:paraId="6B56BADD" w14:textId="77777777">
        <w:tc>
          <w:tcPr>
            <w:tcW w:w="2169" w:type="dxa"/>
            <w:vAlign w:val="center"/>
          </w:tcPr>
          <w:p w14:paraId="23A6736E" w14:textId="77777777" w:rsidR="00BD1B86" w:rsidRPr="00D94D8C" w:rsidRDefault="00BD1B86" w:rsidP="00003222">
            <w:pPr>
              <w:jc w:val="distribute"/>
              <w:rPr>
                <w:rFonts w:ascii="ＭＳ 明朝" w:cs="Times New Roman"/>
                <w:sz w:val="24"/>
                <w:szCs w:val="24"/>
              </w:rPr>
            </w:pPr>
            <w:r w:rsidRPr="00D94D8C">
              <w:rPr>
                <w:rFonts w:ascii="ＭＳ 明朝" w:hAnsi="ＭＳ 明朝" w:cs="ＭＳ 明朝" w:hint="eastAsia"/>
                <w:sz w:val="24"/>
                <w:szCs w:val="24"/>
              </w:rPr>
              <w:t xml:space="preserve">リビング　　　　</w:t>
            </w:r>
          </w:p>
        </w:tc>
        <w:tc>
          <w:tcPr>
            <w:tcW w:w="1275" w:type="dxa"/>
            <w:vAlign w:val="center"/>
          </w:tcPr>
          <w:p w14:paraId="43A6FBFB" w14:textId="77777777" w:rsidR="00BD1B86" w:rsidRPr="00D94D8C" w:rsidRDefault="00BD1B86" w:rsidP="00003222">
            <w:pPr>
              <w:jc w:val="center"/>
              <w:rPr>
                <w:rFonts w:ascii="ＭＳ 明朝" w:cs="Times New Roman"/>
                <w:sz w:val="24"/>
                <w:szCs w:val="24"/>
              </w:rPr>
            </w:pPr>
            <w:r w:rsidRPr="00D94D8C">
              <w:rPr>
                <w:rFonts w:ascii="ＭＳ 明朝" w:hAnsi="ＭＳ 明朝" w:cs="ＭＳ 明朝"/>
                <w:sz w:val="24"/>
                <w:szCs w:val="24"/>
              </w:rPr>
              <w:t>53.0</w:t>
            </w:r>
          </w:p>
        </w:tc>
        <w:tc>
          <w:tcPr>
            <w:tcW w:w="1050" w:type="dxa"/>
          </w:tcPr>
          <w:p w14:paraId="781DAEC9" w14:textId="77777777" w:rsidR="00BD1B86" w:rsidRPr="00D94D8C" w:rsidRDefault="00BD1B86" w:rsidP="00003222">
            <w:pPr>
              <w:jc w:val="right"/>
              <w:rPr>
                <w:rFonts w:ascii="ＭＳ 明朝" w:cs="Times New Roman"/>
                <w:sz w:val="24"/>
                <w:szCs w:val="24"/>
              </w:rPr>
            </w:pPr>
            <w:r w:rsidRPr="00D94D8C">
              <w:rPr>
                <w:rFonts w:ascii="ＭＳ 明朝" w:hAnsi="ＭＳ 明朝" w:cs="ＭＳ 明朝"/>
                <w:sz w:val="24"/>
                <w:szCs w:val="24"/>
              </w:rPr>
              <w:t>1</w:t>
            </w:r>
            <w:r w:rsidRPr="00D94D8C">
              <w:rPr>
                <w:rFonts w:ascii="ＭＳ 明朝" w:hAnsi="ＭＳ 明朝" w:cs="ＭＳ 明朝" w:hint="eastAsia"/>
                <w:sz w:val="24"/>
                <w:szCs w:val="24"/>
              </w:rPr>
              <w:t>室</w:t>
            </w:r>
          </w:p>
        </w:tc>
        <w:tc>
          <w:tcPr>
            <w:tcW w:w="3345" w:type="dxa"/>
          </w:tcPr>
          <w:p w14:paraId="25C756B9" w14:textId="77777777" w:rsidR="00BD1B86" w:rsidRPr="00D94D8C" w:rsidRDefault="00BD1B86" w:rsidP="00003222">
            <w:pPr>
              <w:ind w:firstLineChars="200" w:firstLine="480"/>
              <w:rPr>
                <w:rFonts w:ascii="ＭＳ 明朝" w:cs="Times New Roman"/>
                <w:sz w:val="24"/>
                <w:szCs w:val="24"/>
              </w:rPr>
            </w:pPr>
          </w:p>
        </w:tc>
      </w:tr>
      <w:tr w:rsidR="00BD1B86" w:rsidRPr="00D94D8C" w14:paraId="5F09FB1A" w14:textId="77777777">
        <w:tc>
          <w:tcPr>
            <w:tcW w:w="2169" w:type="dxa"/>
            <w:vAlign w:val="center"/>
          </w:tcPr>
          <w:p w14:paraId="794BB14F" w14:textId="77777777" w:rsidR="00BD1B86" w:rsidRPr="00D94D8C" w:rsidRDefault="00BD1B86" w:rsidP="00DE3548">
            <w:pPr>
              <w:jc w:val="distribute"/>
              <w:rPr>
                <w:rFonts w:ascii="ＭＳ 明朝" w:cs="Times New Roman"/>
                <w:sz w:val="24"/>
                <w:szCs w:val="24"/>
              </w:rPr>
            </w:pPr>
            <w:r w:rsidRPr="00D94D8C">
              <w:rPr>
                <w:rFonts w:ascii="ＭＳ 明朝" w:hAnsi="ＭＳ 明朝" w:cs="ＭＳ 明朝" w:hint="eastAsia"/>
                <w:sz w:val="24"/>
                <w:szCs w:val="24"/>
              </w:rPr>
              <w:t>食堂</w:t>
            </w:r>
          </w:p>
        </w:tc>
        <w:tc>
          <w:tcPr>
            <w:tcW w:w="1275" w:type="dxa"/>
            <w:vAlign w:val="center"/>
          </w:tcPr>
          <w:p w14:paraId="67DE1BCF" w14:textId="77777777" w:rsidR="00BD1B86" w:rsidRPr="00D94D8C" w:rsidRDefault="00BD1B86" w:rsidP="00003222">
            <w:pPr>
              <w:jc w:val="center"/>
              <w:rPr>
                <w:rFonts w:ascii="ＭＳ 明朝" w:cs="Times New Roman"/>
                <w:sz w:val="24"/>
                <w:szCs w:val="24"/>
              </w:rPr>
            </w:pPr>
            <w:r w:rsidRPr="00D94D8C">
              <w:rPr>
                <w:rFonts w:ascii="ＭＳ 明朝" w:hAnsi="ＭＳ 明朝" w:cs="ＭＳ 明朝"/>
                <w:sz w:val="24"/>
                <w:szCs w:val="24"/>
              </w:rPr>
              <w:t>41.4</w:t>
            </w:r>
          </w:p>
        </w:tc>
        <w:tc>
          <w:tcPr>
            <w:tcW w:w="1050" w:type="dxa"/>
          </w:tcPr>
          <w:p w14:paraId="4EDDB4A2" w14:textId="77777777" w:rsidR="00BD1B86" w:rsidRPr="00D94D8C" w:rsidRDefault="00BD1B86" w:rsidP="00003222">
            <w:pPr>
              <w:jc w:val="right"/>
              <w:rPr>
                <w:rFonts w:ascii="ＭＳ 明朝" w:cs="Times New Roman"/>
                <w:sz w:val="24"/>
                <w:szCs w:val="24"/>
              </w:rPr>
            </w:pPr>
            <w:r w:rsidRPr="00D94D8C">
              <w:rPr>
                <w:rFonts w:ascii="ＭＳ 明朝" w:hAnsi="ＭＳ 明朝" w:cs="ＭＳ 明朝"/>
                <w:sz w:val="24"/>
                <w:szCs w:val="24"/>
              </w:rPr>
              <w:t>1</w:t>
            </w:r>
            <w:r w:rsidRPr="00D94D8C">
              <w:rPr>
                <w:rFonts w:ascii="ＭＳ 明朝" w:hAnsi="ＭＳ 明朝" w:cs="ＭＳ 明朝" w:hint="eastAsia"/>
                <w:sz w:val="24"/>
                <w:szCs w:val="24"/>
              </w:rPr>
              <w:t>室</w:t>
            </w:r>
          </w:p>
        </w:tc>
        <w:tc>
          <w:tcPr>
            <w:tcW w:w="3345" w:type="dxa"/>
          </w:tcPr>
          <w:p w14:paraId="2A677BED" w14:textId="77777777" w:rsidR="00BD1B86" w:rsidRPr="00D94D8C" w:rsidRDefault="00BD1B86" w:rsidP="00003222">
            <w:pPr>
              <w:rPr>
                <w:rFonts w:ascii="ＭＳ 明朝" w:cs="Times New Roman"/>
                <w:sz w:val="24"/>
                <w:szCs w:val="24"/>
              </w:rPr>
            </w:pPr>
          </w:p>
        </w:tc>
      </w:tr>
      <w:tr w:rsidR="00BD1B86" w:rsidRPr="00D94D8C" w14:paraId="2737FB76" w14:textId="77777777">
        <w:tc>
          <w:tcPr>
            <w:tcW w:w="2169" w:type="dxa"/>
            <w:vAlign w:val="center"/>
          </w:tcPr>
          <w:p w14:paraId="1CF303A4" w14:textId="77777777" w:rsidR="00BD1B86" w:rsidRPr="00D94D8C" w:rsidRDefault="00BD1B86" w:rsidP="00003222">
            <w:pPr>
              <w:jc w:val="distribute"/>
              <w:rPr>
                <w:rFonts w:ascii="ＭＳ 明朝" w:cs="Times New Roman"/>
                <w:sz w:val="24"/>
                <w:szCs w:val="24"/>
              </w:rPr>
            </w:pPr>
            <w:r w:rsidRPr="00D94D8C">
              <w:rPr>
                <w:rFonts w:ascii="ＭＳ 明朝" w:hAnsi="ＭＳ 明朝" w:cs="ＭＳ 明朝" w:hint="eastAsia"/>
                <w:sz w:val="24"/>
                <w:szCs w:val="24"/>
              </w:rPr>
              <w:t xml:space="preserve">台所　　　</w:t>
            </w:r>
          </w:p>
        </w:tc>
        <w:tc>
          <w:tcPr>
            <w:tcW w:w="1275" w:type="dxa"/>
            <w:vAlign w:val="center"/>
          </w:tcPr>
          <w:p w14:paraId="31DF7356" w14:textId="77777777" w:rsidR="00BD1B86" w:rsidRPr="00D94D8C" w:rsidRDefault="00BD1B86" w:rsidP="00003222">
            <w:pPr>
              <w:jc w:val="center"/>
              <w:rPr>
                <w:rFonts w:ascii="ＭＳ 明朝" w:cs="Times New Roman"/>
                <w:sz w:val="24"/>
                <w:szCs w:val="24"/>
              </w:rPr>
            </w:pPr>
            <w:r w:rsidRPr="00D94D8C">
              <w:rPr>
                <w:rFonts w:ascii="ＭＳ 明朝" w:hAnsi="ＭＳ 明朝" w:cs="ＭＳ 明朝"/>
                <w:sz w:val="24"/>
                <w:szCs w:val="24"/>
              </w:rPr>
              <w:t>13.2</w:t>
            </w:r>
          </w:p>
        </w:tc>
        <w:tc>
          <w:tcPr>
            <w:tcW w:w="1050" w:type="dxa"/>
          </w:tcPr>
          <w:p w14:paraId="64586C07" w14:textId="77777777" w:rsidR="00BD1B86" w:rsidRPr="00D94D8C" w:rsidRDefault="00BD1B86" w:rsidP="00003222">
            <w:pPr>
              <w:jc w:val="right"/>
              <w:rPr>
                <w:rFonts w:ascii="ＭＳ 明朝" w:cs="Times New Roman"/>
                <w:sz w:val="24"/>
                <w:szCs w:val="24"/>
              </w:rPr>
            </w:pPr>
            <w:r w:rsidRPr="00D94D8C">
              <w:rPr>
                <w:rFonts w:ascii="ＭＳ 明朝" w:hAnsi="ＭＳ 明朝" w:cs="ＭＳ 明朝"/>
                <w:sz w:val="24"/>
                <w:szCs w:val="24"/>
              </w:rPr>
              <w:t>1</w:t>
            </w:r>
            <w:r w:rsidRPr="00D94D8C">
              <w:rPr>
                <w:rFonts w:ascii="ＭＳ 明朝" w:hAnsi="ＭＳ 明朝" w:cs="ＭＳ 明朝" w:hint="eastAsia"/>
                <w:sz w:val="24"/>
                <w:szCs w:val="24"/>
              </w:rPr>
              <w:t>か所</w:t>
            </w:r>
          </w:p>
        </w:tc>
        <w:tc>
          <w:tcPr>
            <w:tcW w:w="3345" w:type="dxa"/>
          </w:tcPr>
          <w:p w14:paraId="2F3534D1" w14:textId="77777777" w:rsidR="00BD1B86" w:rsidRPr="00D94D8C" w:rsidRDefault="00BD1B86" w:rsidP="00003222">
            <w:pPr>
              <w:rPr>
                <w:rFonts w:ascii="ＭＳ 明朝" w:cs="Times New Roman"/>
                <w:sz w:val="24"/>
                <w:szCs w:val="24"/>
              </w:rPr>
            </w:pPr>
          </w:p>
        </w:tc>
      </w:tr>
      <w:tr w:rsidR="00BD1B86" w:rsidRPr="00D94D8C" w14:paraId="2ECDA9D0" w14:textId="77777777">
        <w:trPr>
          <w:trHeight w:val="395"/>
        </w:trPr>
        <w:tc>
          <w:tcPr>
            <w:tcW w:w="2169" w:type="dxa"/>
            <w:vAlign w:val="center"/>
          </w:tcPr>
          <w:p w14:paraId="29B6A6ED" w14:textId="77777777" w:rsidR="00BD1B86" w:rsidRPr="00D94D8C" w:rsidRDefault="00BD1B86" w:rsidP="00003222">
            <w:pPr>
              <w:jc w:val="distribute"/>
              <w:rPr>
                <w:rFonts w:ascii="ＭＳ 明朝" w:cs="Times New Roman"/>
                <w:sz w:val="24"/>
                <w:szCs w:val="24"/>
              </w:rPr>
            </w:pPr>
            <w:r w:rsidRPr="00D94D8C">
              <w:rPr>
                <w:rFonts w:ascii="ＭＳ 明朝" w:hAnsi="ＭＳ 明朝" w:cs="ＭＳ 明朝" w:hint="eastAsia"/>
                <w:sz w:val="24"/>
                <w:szCs w:val="24"/>
              </w:rPr>
              <w:t xml:space="preserve">浴室　　　</w:t>
            </w:r>
          </w:p>
        </w:tc>
        <w:tc>
          <w:tcPr>
            <w:tcW w:w="1275" w:type="dxa"/>
            <w:vAlign w:val="center"/>
          </w:tcPr>
          <w:p w14:paraId="5F2E8965" w14:textId="77777777" w:rsidR="00BD1B86" w:rsidRPr="00D94D8C" w:rsidRDefault="00BD1B86" w:rsidP="00003222">
            <w:pPr>
              <w:jc w:val="center"/>
              <w:rPr>
                <w:rFonts w:ascii="ＭＳ 明朝" w:cs="Times New Roman"/>
                <w:sz w:val="24"/>
                <w:szCs w:val="24"/>
              </w:rPr>
            </w:pPr>
            <w:r w:rsidRPr="00D94D8C">
              <w:rPr>
                <w:rFonts w:ascii="ＭＳ 明朝" w:hAnsi="ＭＳ 明朝" w:cs="ＭＳ 明朝"/>
                <w:sz w:val="24"/>
                <w:szCs w:val="24"/>
              </w:rPr>
              <w:t>8.2</w:t>
            </w:r>
          </w:p>
        </w:tc>
        <w:tc>
          <w:tcPr>
            <w:tcW w:w="1050" w:type="dxa"/>
          </w:tcPr>
          <w:p w14:paraId="1759C37B" w14:textId="77777777" w:rsidR="00BD1B86" w:rsidRPr="00D94D8C" w:rsidRDefault="00BD1B86" w:rsidP="00003222">
            <w:pPr>
              <w:jc w:val="right"/>
              <w:rPr>
                <w:rFonts w:ascii="ＭＳ 明朝" w:cs="Times New Roman"/>
                <w:sz w:val="24"/>
                <w:szCs w:val="24"/>
              </w:rPr>
            </w:pPr>
            <w:r w:rsidRPr="00D94D8C">
              <w:rPr>
                <w:rFonts w:ascii="ＭＳ 明朝" w:hAnsi="ＭＳ 明朝" w:cs="ＭＳ 明朝"/>
                <w:sz w:val="24"/>
                <w:szCs w:val="24"/>
              </w:rPr>
              <w:t>2</w:t>
            </w:r>
            <w:r w:rsidRPr="00D94D8C">
              <w:rPr>
                <w:rFonts w:ascii="ＭＳ 明朝" w:hAnsi="ＭＳ 明朝" w:cs="ＭＳ 明朝" w:hint="eastAsia"/>
                <w:sz w:val="24"/>
                <w:szCs w:val="24"/>
              </w:rPr>
              <w:t>室</w:t>
            </w:r>
          </w:p>
        </w:tc>
        <w:tc>
          <w:tcPr>
            <w:tcW w:w="3345" w:type="dxa"/>
          </w:tcPr>
          <w:p w14:paraId="69AD0CB7" w14:textId="77777777" w:rsidR="00BD1B86" w:rsidRPr="00D94D8C" w:rsidRDefault="00BD1B86" w:rsidP="00003222">
            <w:pPr>
              <w:jc w:val="center"/>
              <w:rPr>
                <w:rFonts w:ascii="ＭＳ 明朝" w:cs="Times New Roman"/>
                <w:sz w:val="24"/>
                <w:szCs w:val="24"/>
              </w:rPr>
            </w:pPr>
            <w:r w:rsidRPr="00D94D8C">
              <w:rPr>
                <w:rFonts w:ascii="ＭＳ 明朝" w:hAnsi="ＭＳ 明朝" w:cs="ＭＳ 明朝" w:hint="eastAsia"/>
                <w:sz w:val="24"/>
                <w:szCs w:val="24"/>
              </w:rPr>
              <w:t>浴槽２槽（うち特殊浴槽１）</w:t>
            </w:r>
          </w:p>
        </w:tc>
      </w:tr>
      <w:tr w:rsidR="00BD1B86" w:rsidRPr="00D94D8C" w14:paraId="229D9591" w14:textId="77777777">
        <w:tc>
          <w:tcPr>
            <w:tcW w:w="2169" w:type="dxa"/>
            <w:vAlign w:val="center"/>
          </w:tcPr>
          <w:p w14:paraId="22F86888" w14:textId="77777777" w:rsidR="00BD1B86" w:rsidRPr="00D94D8C" w:rsidRDefault="00BD1B86" w:rsidP="00003222">
            <w:pPr>
              <w:jc w:val="distribute"/>
              <w:rPr>
                <w:rFonts w:ascii="ＭＳ 明朝" w:cs="Times New Roman"/>
                <w:sz w:val="24"/>
                <w:szCs w:val="24"/>
              </w:rPr>
            </w:pPr>
            <w:r w:rsidRPr="00D94D8C">
              <w:rPr>
                <w:rFonts w:ascii="ＭＳ 明朝" w:hAnsi="ＭＳ 明朝" w:cs="ＭＳ 明朝" w:hint="eastAsia"/>
                <w:sz w:val="24"/>
                <w:szCs w:val="24"/>
              </w:rPr>
              <w:t xml:space="preserve">トイレ　　　　　　</w:t>
            </w:r>
          </w:p>
        </w:tc>
        <w:tc>
          <w:tcPr>
            <w:tcW w:w="1275" w:type="dxa"/>
            <w:vAlign w:val="center"/>
          </w:tcPr>
          <w:p w14:paraId="2ECEE653" w14:textId="77777777" w:rsidR="00BD1B86" w:rsidRPr="00D94D8C" w:rsidRDefault="00BD1B86" w:rsidP="00003222">
            <w:pPr>
              <w:jc w:val="center"/>
              <w:rPr>
                <w:rFonts w:ascii="ＭＳ 明朝" w:cs="Times New Roman"/>
                <w:sz w:val="24"/>
                <w:szCs w:val="24"/>
              </w:rPr>
            </w:pPr>
          </w:p>
        </w:tc>
        <w:tc>
          <w:tcPr>
            <w:tcW w:w="1050" w:type="dxa"/>
          </w:tcPr>
          <w:p w14:paraId="5266CB7A" w14:textId="77777777" w:rsidR="00BD1B86" w:rsidRPr="00D94D8C" w:rsidRDefault="00BD1B86" w:rsidP="00003222">
            <w:pPr>
              <w:jc w:val="right"/>
              <w:rPr>
                <w:rFonts w:ascii="ＭＳ 明朝" w:cs="Times New Roman"/>
                <w:sz w:val="24"/>
                <w:szCs w:val="24"/>
              </w:rPr>
            </w:pPr>
            <w:r w:rsidRPr="00D94D8C">
              <w:rPr>
                <w:rFonts w:ascii="ＭＳ 明朝" w:hAnsi="ＭＳ 明朝" w:cs="ＭＳ 明朝"/>
                <w:sz w:val="24"/>
                <w:szCs w:val="24"/>
              </w:rPr>
              <w:t>3</w:t>
            </w:r>
            <w:r w:rsidRPr="00D94D8C">
              <w:rPr>
                <w:rFonts w:ascii="ＭＳ 明朝" w:hAnsi="ＭＳ 明朝" w:cs="ＭＳ 明朝" w:hint="eastAsia"/>
                <w:sz w:val="24"/>
                <w:szCs w:val="24"/>
              </w:rPr>
              <w:t>か所</w:t>
            </w:r>
          </w:p>
        </w:tc>
        <w:tc>
          <w:tcPr>
            <w:tcW w:w="3345" w:type="dxa"/>
          </w:tcPr>
          <w:p w14:paraId="4C98F28B" w14:textId="77777777" w:rsidR="00BD1B86" w:rsidRPr="00D94D8C" w:rsidRDefault="00BD1B86" w:rsidP="00003222">
            <w:pPr>
              <w:jc w:val="left"/>
              <w:rPr>
                <w:rFonts w:ascii="ＭＳ 明朝" w:cs="Times New Roman"/>
                <w:sz w:val="24"/>
                <w:szCs w:val="24"/>
              </w:rPr>
            </w:pPr>
          </w:p>
        </w:tc>
      </w:tr>
      <w:tr w:rsidR="00BD1B86" w:rsidRPr="00D94D8C" w14:paraId="3F1ECDC7" w14:textId="77777777">
        <w:tc>
          <w:tcPr>
            <w:tcW w:w="2169" w:type="dxa"/>
            <w:vAlign w:val="center"/>
          </w:tcPr>
          <w:p w14:paraId="127F91B4" w14:textId="77777777" w:rsidR="00BD1B86" w:rsidRPr="00D94D8C" w:rsidRDefault="00BD1B86" w:rsidP="00003222">
            <w:pPr>
              <w:jc w:val="distribute"/>
              <w:rPr>
                <w:rFonts w:ascii="ＭＳ 明朝" w:cs="Times New Roman"/>
                <w:sz w:val="24"/>
                <w:szCs w:val="24"/>
              </w:rPr>
            </w:pPr>
            <w:r w:rsidRPr="00D94D8C">
              <w:rPr>
                <w:rFonts w:ascii="ＭＳ 明朝" w:hAnsi="ＭＳ 明朝" w:cs="ＭＳ 明朝" w:hint="eastAsia"/>
                <w:sz w:val="24"/>
                <w:szCs w:val="24"/>
              </w:rPr>
              <w:t xml:space="preserve">消防設備　　　</w:t>
            </w:r>
          </w:p>
        </w:tc>
        <w:tc>
          <w:tcPr>
            <w:tcW w:w="5670" w:type="dxa"/>
            <w:gridSpan w:val="3"/>
          </w:tcPr>
          <w:p w14:paraId="43055871" w14:textId="77777777" w:rsidR="00BD1B86" w:rsidRPr="00D94D8C" w:rsidRDefault="00BD1B86" w:rsidP="00003222">
            <w:pPr>
              <w:rPr>
                <w:rFonts w:ascii="ＭＳ 明朝" w:cs="Times New Roman"/>
                <w:sz w:val="24"/>
                <w:szCs w:val="24"/>
              </w:rPr>
            </w:pPr>
            <w:r w:rsidRPr="00D94D8C">
              <w:rPr>
                <w:rFonts w:ascii="ＭＳ 明朝" w:hAnsi="ＭＳ 明朝" w:cs="ＭＳ 明朝" w:hint="eastAsia"/>
                <w:sz w:val="24"/>
                <w:szCs w:val="24"/>
              </w:rPr>
              <w:t>スプリンクラー、非常通報装置</w:t>
            </w:r>
          </w:p>
        </w:tc>
      </w:tr>
    </w:tbl>
    <w:p w14:paraId="1BC92642" w14:textId="77777777" w:rsidR="00BD1B86" w:rsidRDefault="00BD1B86" w:rsidP="00CD0031">
      <w:pPr>
        <w:pStyle w:val="a9"/>
        <w:numPr>
          <w:ilvl w:val="0"/>
          <w:numId w:val="21"/>
        </w:numPr>
        <w:tabs>
          <w:tab w:val="clear" w:pos="4252"/>
          <w:tab w:val="clear" w:pos="8504"/>
        </w:tabs>
        <w:snapToGrid/>
        <w:rPr>
          <w:rFonts w:cs="Times New Roman"/>
        </w:rPr>
      </w:pPr>
      <w:r w:rsidRPr="00D94D8C">
        <w:rPr>
          <w:rFonts w:cs="ＭＳ 明朝" w:hint="eastAsia"/>
        </w:rPr>
        <w:t>上記は、厚生労働省が定める基準により、指定小規模多機能型居宅介護に必置が義務づけられている施設・設備です。</w:t>
      </w:r>
    </w:p>
    <w:p w14:paraId="0ECD7916" w14:textId="77777777" w:rsidR="00BD1B86" w:rsidRPr="00CD0031" w:rsidRDefault="00BD1B86" w:rsidP="00CD0031">
      <w:pPr>
        <w:pStyle w:val="a9"/>
        <w:tabs>
          <w:tab w:val="clear" w:pos="4252"/>
          <w:tab w:val="clear" w:pos="8504"/>
        </w:tabs>
        <w:snapToGrid/>
        <w:ind w:left="239"/>
        <w:rPr>
          <w:rFonts w:ascii="ＭＳ 明朝" w:cs="Times New Roman"/>
          <w:sz w:val="24"/>
          <w:szCs w:val="24"/>
        </w:rPr>
      </w:pPr>
    </w:p>
    <w:p w14:paraId="7BAB02ED" w14:textId="77777777" w:rsidR="00BD1B86" w:rsidRPr="00D94D8C" w:rsidRDefault="00BD1B86">
      <w:pPr>
        <w:numPr>
          <w:ilvl w:val="0"/>
          <w:numId w:val="1"/>
        </w:numPr>
        <w:spacing w:before="60" w:after="60"/>
        <w:ind w:left="1814" w:hanging="1814"/>
        <w:rPr>
          <w:rFonts w:ascii="ＭＳ 明朝" w:cs="Times New Roman"/>
          <w:sz w:val="24"/>
          <w:szCs w:val="24"/>
        </w:rPr>
      </w:pPr>
      <w:r w:rsidRPr="00D94D8C">
        <w:rPr>
          <w:rFonts w:ascii="ＭＳ 明朝" w:hAnsi="ＭＳ 明朝" w:cs="ＭＳ 明朝" w:hint="eastAsia"/>
          <w:sz w:val="24"/>
          <w:szCs w:val="24"/>
        </w:rPr>
        <w:t>事業実施</w:t>
      </w:r>
    </w:p>
    <w:p w14:paraId="6A9C384E" w14:textId="77777777" w:rsidR="00BD1B86" w:rsidRPr="00D94D8C" w:rsidRDefault="00BD1B86">
      <w:pPr>
        <w:numPr>
          <w:ilvl w:val="0"/>
          <w:numId w:val="2"/>
        </w:numPr>
        <w:spacing w:before="60" w:after="60"/>
        <w:rPr>
          <w:rFonts w:ascii="ＭＳ 明朝" w:cs="Times New Roman"/>
          <w:sz w:val="24"/>
          <w:szCs w:val="24"/>
        </w:rPr>
      </w:pPr>
      <w:r w:rsidRPr="00D94D8C">
        <w:rPr>
          <w:rFonts w:ascii="ＭＳ 明朝" w:hAnsi="ＭＳ 明朝" w:cs="ＭＳ 明朝" w:hint="eastAsia"/>
          <w:sz w:val="24"/>
          <w:szCs w:val="24"/>
        </w:rPr>
        <w:t>通常の事業の実施地域　　当施設が所在する生活圏域</w:t>
      </w:r>
    </w:p>
    <w:p w14:paraId="0628EC12" w14:textId="77777777" w:rsidR="00BD1B86" w:rsidRPr="00D94D8C" w:rsidRDefault="00BD1B86">
      <w:pPr>
        <w:spacing w:before="60" w:after="60"/>
        <w:rPr>
          <w:rFonts w:ascii="ＭＳ 明朝" w:cs="Times New Roman"/>
          <w:sz w:val="24"/>
          <w:szCs w:val="24"/>
        </w:rPr>
      </w:pPr>
      <w:r w:rsidRPr="00D94D8C">
        <w:rPr>
          <w:rFonts w:ascii="ＭＳ 明朝" w:hAnsi="ＭＳ 明朝" w:cs="ＭＳ 明朝" w:hint="eastAsia"/>
          <w:sz w:val="24"/>
          <w:szCs w:val="24"/>
        </w:rPr>
        <w:t xml:space="preserve">　※上記以外の地域の方は原則として当事業所のサービスを利用できません。</w:t>
      </w:r>
    </w:p>
    <w:p w14:paraId="6AF518F2" w14:textId="77777777" w:rsidR="00BD1B86" w:rsidRPr="00D94D8C" w:rsidRDefault="00BD1B86">
      <w:pPr>
        <w:spacing w:before="60" w:after="60"/>
        <w:ind w:left="1814" w:hanging="1814"/>
        <w:rPr>
          <w:rFonts w:ascii="ＭＳ 明朝" w:cs="Times New Roman"/>
          <w:sz w:val="24"/>
          <w:szCs w:val="24"/>
        </w:rPr>
      </w:pPr>
      <w:r w:rsidRPr="00D94D8C">
        <w:rPr>
          <w:rFonts w:ascii="ＭＳ 明朝" w:hAnsi="ＭＳ 明朝" w:cs="ＭＳ 明朝" w:hint="eastAsia"/>
          <w:sz w:val="24"/>
          <w:szCs w:val="24"/>
        </w:rPr>
        <w:t>（２）営業日及び営業時間</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920"/>
      </w:tblGrid>
      <w:tr w:rsidR="00BD1B86" w:rsidRPr="00D94D8C" w14:paraId="54F6133B" w14:textId="77777777">
        <w:trPr>
          <w:cantSplit/>
          <w:trHeight w:val="931"/>
        </w:trPr>
        <w:tc>
          <w:tcPr>
            <w:tcW w:w="7920" w:type="dxa"/>
          </w:tcPr>
          <w:p w14:paraId="57CAF4C6" w14:textId="77777777" w:rsidR="00BD1B86" w:rsidRPr="00D94D8C" w:rsidRDefault="00BD1B86">
            <w:pPr>
              <w:rPr>
                <w:rFonts w:ascii="ＭＳ 明朝" w:cs="Times New Roman"/>
                <w:sz w:val="24"/>
                <w:szCs w:val="24"/>
              </w:rPr>
            </w:pPr>
            <w:r w:rsidRPr="00D94D8C">
              <w:rPr>
                <w:rFonts w:ascii="ＭＳ 明朝" w:hAnsi="ＭＳ 明朝" w:cs="ＭＳ 明朝" w:hint="eastAsia"/>
                <w:sz w:val="24"/>
                <w:szCs w:val="24"/>
              </w:rPr>
              <w:t>営業日　　　年中無休</w:t>
            </w:r>
          </w:p>
          <w:p w14:paraId="201D2952" w14:textId="77777777" w:rsidR="00BD1B86" w:rsidRPr="00D94D8C" w:rsidRDefault="00BD1B86">
            <w:pPr>
              <w:rPr>
                <w:rFonts w:ascii="ＭＳ 明朝" w:cs="Times New Roman"/>
                <w:sz w:val="24"/>
                <w:szCs w:val="24"/>
              </w:rPr>
            </w:pPr>
            <w:r w:rsidRPr="00D94D8C">
              <w:rPr>
                <w:rFonts w:ascii="ＭＳ 明朝" w:hAnsi="ＭＳ 明朝" w:cs="ＭＳ 明朝" w:hint="eastAsia"/>
                <w:sz w:val="24"/>
                <w:szCs w:val="24"/>
              </w:rPr>
              <w:t>通いサービス　　　月～日　　８時３０分～１７時３０分</w:t>
            </w:r>
          </w:p>
          <w:p w14:paraId="19C6FD04" w14:textId="77777777" w:rsidR="00BD1B86" w:rsidRPr="00D94D8C" w:rsidRDefault="00BD1B86">
            <w:pPr>
              <w:rPr>
                <w:rFonts w:ascii="ＭＳ 明朝" w:cs="Times New Roman"/>
                <w:sz w:val="24"/>
                <w:szCs w:val="24"/>
              </w:rPr>
            </w:pPr>
            <w:r w:rsidRPr="00D94D8C">
              <w:rPr>
                <w:rFonts w:ascii="ＭＳ 明朝" w:hAnsi="ＭＳ 明朝" w:cs="ＭＳ 明朝" w:hint="eastAsia"/>
                <w:sz w:val="24"/>
                <w:szCs w:val="24"/>
              </w:rPr>
              <w:t>訪問サービス　　　２４時間</w:t>
            </w:r>
          </w:p>
          <w:p w14:paraId="01E54E36" w14:textId="77777777" w:rsidR="00BD1B86" w:rsidRPr="00D94D8C" w:rsidRDefault="00BD1B86">
            <w:pPr>
              <w:rPr>
                <w:rFonts w:ascii="ＭＳ 明朝" w:cs="Times New Roman"/>
                <w:sz w:val="24"/>
                <w:szCs w:val="24"/>
              </w:rPr>
            </w:pPr>
            <w:r w:rsidRPr="00D94D8C">
              <w:rPr>
                <w:rFonts w:ascii="ＭＳ 明朝" w:hAnsi="ＭＳ 明朝" w:cs="ＭＳ 明朝" w:hint="eastAsia"/>
                <w:sz w:val="24"/>
                <w:szCs w:val="24"/>
              </w:rPr>
              <w:t>宿泊サービス　　　月～日　　１７時３０分～８時３０分</w:t>
            </w:r>
          </w:p>
        </w:tc>
      </w:tr>
    </w:tbl>
    <w:p w14:paraId="7F4C9F51" w14:textId="77777777" w:rsidR="00BD1B86" w:rsidRPr="00D94D8C" w:rsidRDefault="00BD1B86" w:rsidP="00767E7E">
      <w:pPr>
        <w:pStyle w:val="a9"/>
        <w:tabs>
          <w:tab w:val="clear" w:pos="4252"/>
          <w:tab w:val="clear" w:pos="8504"/>
        </w:tabs>
        <w:snapToGrid/>
        <w:ind w:left="397"/>
        <w:rPr>
          <w:rFonts w:ascii="ＭＳ 明朝" w:cs="Times New Roman"/>
          <w:sz w:val="24"/>
          <w:szCs w:val="24"/>
        </w:rPr>
      </w:pPr>
      <w:r w:rsidRPr="00D94D8C">
        <w:rPr>
          <w:rFonts w:ascii="ＭＳ 明朝" w:hAnsi="ＭＳ 明朝" w:cs="ＭＳ 明朝" w:hint="eastAsia"/>
          <w:sz w:val="24"/>
          <w:szCs w:val="24"/>
        </w:rPr>
        <w:t>※受付・相談については、通いサービスの営業時間と同様です。</w:t>
      </w:r>
      <w:bookmarkStart w:id="2" w:name="_Toc474514184"/>
    </w:p>
    <w:p w14:paraId="3988D1F3" w14:textId="77777777" w:rsidR="00BD1B86" w:rsidRPr="00D94D8C" w:rsidRDefault="00BD1B86" w:rsidP="00767E7E">
      <w:pPr>
        <w:pStyle w:val="a9"/>
        <w:tabs>
          <w:tab w:val="clear" w:pos="4252"/>
          <w:tab w:val="clear" w:pos="8504"/>
        </w:tabs>
        <w:snapToGrid/>
        <w:ind w:left="397"/>
        <w:rPr>
          <w:rFonts w:ascii="ＭＳ 明朝" w:cs="Times New Roman"/>
          <w:sz w:val="24"/>
          <w:szCs w:val="24"/>
        </w:rPr>
      </w:pPr>
    </w:p>
    <w:p w14:paraId="50EB23EE" w14:textId="77777777" w:rsidR="00BD1B86" w:rsidRPr="00D94D8C" w:rsidRDefault="00BD1B86" w:rsidP="004C3C99">
      <w:pPr>
        <w:pStyle w:val="a9"/>
        <w:tabs>
          <w:tab w:val="clear" w:pos="4252"/>
          <w:tab w:val="clear" w:pos="8504"/>
        </w:tabs>
        <w:snapToGrid/>
        <w:rPr>
          <w:rFonts w:ascii="ＭＳ 明朝" w:cs="Times New Roman"/>
          <w:sz w:val="24"/>
          <w:szCs w:val="24"/>
        </w:rPr>
      </w:pPr>
      <w:r w:rsidRPr="00D94D8C">
        <w:rPr>
          <w:rFonts w:ascii="ＭＳ 明朝" w:hAnsi="ＭＳ 明朝" w:cs="ＭＳ 明朝" w:hint="eastAsia"/>
          <w:sz w:val="24"/>
          <w:szCs w:val="24"/>
        </w:rPr>
        <w:t>４．職員の配置状況</w:t>
      </w:r>
      <w:bookmarkEnd w:id="2"/>
    </w:p>
    <w:p w14:paraId="67CE3454" w14:textId="77777777" w:rsidR="00BD1B86" w:rsidRPr="00D94D8C" w:rsidRDefault="00BD1B86" w:rsidP="004C3C99">
      <w:pPr>
        <w:spacing w:before="60" w:after="60"/>
        <w:ind w:leftChars="57" w:left="120" w:firstLineChars="87" w:firstLine="209"/>
        <w:rPr>
          <w:rFonts w:ascii="ＭＳ 明朝" w:cs="Times New Roman"/>
          <w:sz w:val="24"/>
          <w:szCs w:val="24"/>
        </w:rPr>
      </w:pPr>
      <w:r w:rsidRPr="00D94D8C">
        <w:rPr>
          <w:rFonts w:ascii="ＭＳ 明朝" w:hAnsi="ＭＳ 明朝" w:cs="ＭＳ 明朝" w:hint="eastAsia"/>
          <w:sz w:val="24"/>
          <w:szCs w:val="24"/>
        </w:rPr>
        <w:t>当事業所では、利用者に対して指定小規模多機能型居宅介護サービス・指定介護予防小規模多機能型居宅介護サービスを提供する職員として、以下の職種の職員を配置しています。</w:t>
      </w:r>
    </w:p>
    <w:p w14:paraId="6CBA76AB" w14:textId="77777777" w:rsidR="00BD1B86" w:rsidRPr="00D94D8C" w:rsidRDefault="00BD1B86">
      <w:pPr>
        <w:pStyle w:val="a0"/>
        <w:ind w:left="0"/>
        <w:rPr>
          <w:rFonts w:ascii="ＭＳ 明朝" w:cs="Times New Roman"/>
          <w:sz w:val="24"/>
          <w:szCs w:val="24"/>
        </w:rPr>
      </w:pPr>
      <w:r w:rsidRPr="00D94D8C">
        <w:rPr>
          <w:rFonts w:ascii="ＭＳ 明朝" w:hAnsi="ＭＳ 明朝" w:cs="ＭＳ 明朝"/>
          <w:sz w:val="24"/>
          <w:szCs w:val="24"/>
        </w:rPr>
        <w:t>&lt;</w:t>
      </w:r>
      <w:r w:rsidRPr="00D94D8C">
        <w:rPr>
          <w:rFonts w:ascii="ＭＳ 明朝" w:hAnsi="ＭＳ 明朝" w:cs="ＭＳ 明朝" w:hint="eastAsia"/>
          <w:sz w:val="24"/>
          <w:szCs w:val="24"/>
        </w:rPr>
        <w:t>主な職員の配置状況</w:t>
      </w:r>
      <w:r w:rsidRPr="00D94D8C">
        <w:rPr>
          <w:rFonts w:ascii="ＭＳ 明朝" w:hAnsi="ＭＳ 明朝" w:cs="ＭＳ 明朝"/>
          <w:sz w:val="24"/>
          <w:szCs w:val="24"/>
        </w:rPr>
        <w:t>&gt;</w:t>
      </w:r>
      <w:r w:rsidRPr="00D94D8C">
        <w:rPr>
          <w:rFonts w:ascii="ＭＳ 明朝" w:hAnsi="ＭＳ 明朝" w:cs="ＭＳ 明朝" w:hint="eastAsia"/>
          <w:sz w:val="24"/>
          <w:szCs w:val="24"/>
        </w:rPr>
        <w:t>※職員の配置については、指定基準を遵守しています。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2"/>
        <w:gridCol w:w="1237"/>
        <w:gridCol w:w="1418"/>
        <w:gridCol w:w="1842"/>
      </w:tblGrid>
      <w:tr w:rsidR="00BD1B86" w:rsidRPr="00D94D8C" w14:paraId="539C9466" w14:textId="77777777">
        <w:trPr>
          <w:cantSplit/>
          <w:trHeight w:val="667"/>
          <w:jc w:val="center"/>
        </w:trPr>
        <w:tc>
          <w:tcPr>
            <w:tcW w:w="3082" w:type="dxa"/>
            <w:vAlign w:val="center"/>
          </w:tcPr>
          <w:p w14:paraId="48677D80" w14:textId="77777777" w:rsidR="00BD1B86" w:rsidRPr="00D94D8C" w:rsidRDefault="00BD1B86">
            <w:pPr>
              <w:spacing w:before="20" w:after="20"/>
              <w:jc w:val="center"/>
              <w:rPr>
                <w:rFonts w:ascii="ＭＳ 明朝" w:cs="Times New Roman"/>
                <w:sz w:val="24"/>
                <w:szCs w:val="24"/>
              </w:rPr>
            </w:pPr>
            <w:r w:rsidRPr="00D94D8C">
              <w:rPr>
                <w:rFonts w:ascii="ＭＳ 明朝" w:hAnsi="ＭＳ 明朝" w:cs="ＭＳ 明朝" w:hint="eastAsia"/>
                <w:sz w:val="24"/>
                <w:szCs w:val="24"/>
              </w:rPr>
              <w:t>職種</w:t>
            </w:r>
          </w:p>
        </w:tc>
        <w:tc>
          <w:tcPr>
            <w:tcW w:w="1237" w:type="dxa"/>
            <w:vAlign w:val="center"/>
          </w:tcPr>
          <w:p w14:paraId="4546693F" w14:textId="77777777" w:rsidR="00BD1B86" w:rsidRPr="00D94D8C" w:rsidRDefault="00BD1B86" w:rsidP="00A15F2C">
            <w:pPr>
              <w:spacing w:before="20" w:after="20"/>
              <w:jc w:val="center"/>
              <w:rPr>
                <w:rFonts w:ascii="ＭＳ 明朝" w:cs="Times New Roman"/>
                <w:sz w:val="24"/>
                <w:szCs w:val="24"/>
              </w:rPr>
            </w:pPr>
            <w:r w:rsidRPr="00D94D8C">
              <w:rPr>
                <w:rFonts w:ascii="ＭＳ 明朝" w:hAnsi="ＭＳ 明朝" w:cs="ＭＳ 明朝" w:hint="eastAsia"/>
                <w:sz w:val="24"/>
                <w:szCs w:val="24"/>
              </w:rPr>
              <w:t>職員数</w:t>
            </w:r>
          </w:p>
        </w:tc>
        <w:tc>
          <w:tcPr>
            <w:tcW w:w="1418" w:type="dxa"/>
            <w:vAlign w:val="center"/>
          </w:tcPr>
          <w:p w14:paraId="3940763F" w14:textId="77777777" w:rsidR="00BD1B86" w:rsidRPr="00D94D8C" w:rsidRDefault="00BD1B86">
            <w:pPr>
              <w:spacing w:before="20" w:after="20"/>
              <w:jc w:val="center"/>
              <w:rPr>
                <w:rFonts w:ascii="ＭＳ 明朝" w:cs="Times New Roman"/>
                <w:sz w:val="24"/>
                <w:szCs w:val="24"/>
              </w:rPr>
            </w:pPr>
            <w:r w:rsidRPr="00D94D8C">
              <w:rPr>
                <w:rFonts w:ascii="ＭＳ 明朝" w:hAnsi="ＭＳ 明朝" w:cs="ＭＳ 明朝" w:hint="eastAsia"/>
                <w:sz w:val="24"/>
                <w:szCs w:val="24"/>
              </w:rPr>
              <w:t>常勤換算</w:t>
            </w:r>
          </w:p>
        </w:tc>
        <w:tc>
          <w:tcPr>
            <w:tcW w:w="1842" w:type="dxa"/>
            <w:vAlign w:val="center"/>
          </w:tcPr>
          <w:p w14:paraId="790518FD" w14:textId="77777777" w:rsidR="00BD1B86" w:rsidRPr="00D94D8C" w:rsidRDefault="00BD1B86">
            <w:pPr>
              <w:spacing w:before="20" w:after="20"/>
              <w:jc w:val="center"/>
              <w:rPr>
                <w:rFonts w:ascii="ＭＳ 明朝" w:cs="Times New Roman"/>
                <w:sz w:val="24"/>
                <w:szCs w:val="24"/>
              </w:rPr>
            </w:pPr>
            <w:r w:rsidRPr="00D94D8C">
              <w:rPr>
                <w:rFonts w:ascii="ＭＳ 明朝" w:hAnsi="ＭＳ 明朝" w:cs="ＭＳ 明朝" w:hint="eastAsia"/>
                <w:sz w:val="24"/>
                <w:szCs w:val="24"/>
              </w:rPr>
              <w:t>指定基準</w:t>
            </w:r>
          </w:p>
        </w:tc>
      </w:tr>
      <w:tr w:rsidR="00BD1B86" w:rsidRPr="00D94D8C" w14:paraId="180781FA" w14:textId="77777777">
        <w:trPr>
          <w:cantSplit/>
          <w:jc w:val="center"/>
        </w:trPr>
        <w:tc>
          <w:tcPr>
            <w:tcW w:w="3082" w:type="dxa"/>
            <w:vAlign w:val="center"/>
          </w:tcPr>
          <w:p w14:paraId="38F5FBE0" w14:textId="77777777" w:rsidR="00BD1B86" w:rsidRPr="00D94D8C" w:rsidRDefault="00BD1B86" w:rsidP="00A15F2C">
            <w:pPr>
              <w:spacing w:before="20" w:after="20"/>
              <w:rPr>
                <w:rFonts w:ascii="ＭＳ 明朝" w:cs="Times New Roman"/>
                <w:sz w:val="24"/>
                <w:szCs w:val="24"/>
              </w:rPr>
            </w:pPr>
            <w:r w:rsidRPr="00D94D8C">
              <w:rPr>
                <w:rFonts w:ascii="ＭＳ 明朝" w:hAnsi="ＭＳ 明朝" w:cs="ＭＳ 明朝" w:hint="eastAsia"/>
                <w:sz w:val="24"/>
                <w:szCs w:val="24"/>
              </w:rPr>
              <w:t>１．管理者（兼務）</w:t>
            </w:r>
          </w:p>
        </w:tc>
        <w:tc>
          <w:tcPr>
            <w:tcW w:w="1237" w:type="dxa"/>
          </w:tcPr>
          <w:p w14:paraId="4FCC8CA7" w14:textId="77777777" w:rsidR="00BD1B86" w:rsidRPr="00D94D8C" w:rsidRDefault="00BD1B86" w:rsidP="00901CB3">
            <w:pPr>
              <w:spacing w:before="20" w:after="20"/>
              <w:jc w:val="center"/>
              <w:rPr>
                <w:rFonts w:ascii="ＭＳ 明朝" w:cs="Times New Roman"/>
                <w:sz w:val="24"/>
                <w:szCs w:val="24"/>
              </w:rPr>
            </w:pPr>
            <w:r w:rsidRPr="00D94D8C">
              <w:rPr>
                <w:rFonts w:ascii="ＭＳ 明朝" w:hAnsi="ＭＳ 明朝" w:cs="ＭＳ 明朝" w:hint="eastAsia"/>
                <w:sz w:val="24"/>
                <w:szCs w:val="24"/>
              </w:rPr>
              <w:t>１</w:t>
            </w:r>
          </w:p>
        </w:tc>
        <w:tc>
          <w:tcPr>
            <w:tcW w:w="1418" w:type="dxa"/>
          </w:tcPr>
          <w:p w14:paraId="753CB90F" w14:textId="77777777" w:rsidR="00BD1B86" w:rsidRPr="00D94D8C" w:rsidRDefault="00BD1B86" w:rsidP="00901CB3">
            <w:pPr>
              <w:spacing w:before="20" w:after="20"/>
              <w:jc w:val="center"/>
              <w:rPr>
                <w:rFonts w:ascii="ＭＳ 明朝" w:cs="Times New Roman"/>
                <w:sz w:val="24"/>
                <w:szCs w:val="24"/>
              </w:rPr>
            </w:pPr>
            <w:r w:rsidRPr="00D94D8C">
              <w:rPr>
                <w:rFonts w:ascii="ＭＳ 明朝" w:hAnsi="ＭＳ 明朝" w:cs="ＭＳ 明朝"/>
                <w:sz w:val="24"/>
                <w:szCs w:val="24"/>
              </w:rPr>
              <w:t>0.5</w:t>
            </w:r>
          </w:p>
        </w:tc>
        <w:tc>
          <w:tcPr>
            <w:tcW w:w="1842" w:type="dxa"/>
          </w:tcPr>
          <w:p w14:paraId="35945ED9" w14:textId="77777777" w:rsidR="00BD1B86" w:rsidRPr="00D94D8C" w:rsidRDefault="00BD1B86" w:rsidP="00901CB3">
            <w:pPr>
              <w:spacing w:before="20" w:after="20"/>
              <w:jc w:val="center"/>
              <w:rPr>
                <w:rFonts w:ascii="ＭＳ 明朝" w:cs="Times New Roman"/>
                <w:sz w:val="24"/>
                <w:szCs w:val="24"/>
              </w:rPr>
            </w:pPr>
            <w:r w:rsidRPr="00D94D8C">
              <w:rPr>
                <w:rFonts w:ascii="ＭＳ 明朝" w:hAnsi="ＭＳ 明朝" w:cs="ＭＳ 明朝"/>
                <w:sz w:val="24"/>
                <w:szCs w:val="24"/>
              </w:rPr>
              <w:t>1</w:t>
            </w:r>
            <w:r w:rsidRPr="00D94D8C">
              <w:rPr>
                <w:rFonts w:ascii="ＭＳ 明朝" w:hAnsi="ＭＳ 明朝" w:cs="ＭＳ 明朝" w:hint="eastAsia"/>
                <w:sz w:val="24"/>
                <w:szCs w:val="24"/>
              </w:rPr>
              <w:t>名</w:t>
            </w:r>
          </w:p>
        </w:tc>
      </w:tr>
      <w:tr w:rsidR="00BD1B86" w:rsidRPr="00D94D8C" w14:paraId="3A8D1980" w14:textId="77777777">
        <w:trPr>
          <w:cantSplit/>
          <w:jc w:val="center"/>
        </w:trPr>
        <w:tc>
          <w:tcPr>
            <w:tcW w:w="3082" w:type="dxa"/>
            <w:vAlign w:val="center"/>
          </w:tcPr>
          <w:p w14:paraId="731210CF" w14:textId="77777777" w:rsidR="00BD1B86" w:rsidRPr="00D94D8C" w:rsidRDefault="00BD1B86" w:rsidP="00A15F2C">
            <w:pPr>
              <w:spacing w:before="20" w:after="20"/>
              <w:rPr>
                <w:rFonts w:ascii="ＭＳ 明朝" w:cs="Times New Roman"/>
                <w:sz w:val="24"/>
                <w:szCs w:val="24"/>
              </w:rPr>
            </w:pPr>
            <w:r w:rsidRPr="00D94D8C">
              <w:rPr>
                <w:rFonts w:ascii="ＭＳ 明朝" w:hAnsi="ＭＳ 明朝" w:cs="ＭＳ 明朝" w:hint="eastAsia"/>
                <w:sz w:val="24"/>
                <w:szCs w:val="24"/>
              </w:rPr>
              <w:t>２．計画作成担当者（兼務）</w:t>
            </w:r>
          </w:p>
        </w:tc>
        <w:tc>
          <w:tcPr>
            <w:tcW w:w="1237" w:type="dxa"/>
          </w:tcPr>
          <w:p w14:paraId="171BCFDC" w14:textId="77777777" w:rsidR="00BD1B86" w:rsidRPr="00D94D8C" w:rsidRDefault="00BD1B86" w:rsidP="00901CB3">
            <w:pPr>
              <w:spacing w:before="20" w:after="20"/>
              <w:jc w:val="center"/>
              <w:rPr>
                <w:rFonts w:ascii="ＭＳ 明朝" w:cs="Times New Roman"/>
                <w:sz w:val="24"/>
                <w:szCs w:val="24"/>
              </w:rPr>
            </w:pPr>
            <w:r w:rsidRPr="00D94D8C">
              <w:rPr>
                <w:rFonts w:ascii="ＭＳ 明朝" w:hAnsi="ＭＳ 明朝" w:cs="ＭＳ 明朝" w:hint="eastAsia"/>
                <w:sz w:val="24"/>
                <w:szCs w:val="24"/>
              </w:rPr>
              <w:t>１</w:t>
            </w:r>
          </w:p>
        </w:tc>
        <w:tc>
          <w:tcPr>
            <w:tcW w:w="1418" w:type="dxa"/>
          </w:tcPr>
          <w:p w14:paraId="2101EBBD" w14:textId="77777777" w:rsidR="00BD1B86" w:rsidRPr="00D94D8C" w:rsidRDefault="00BD1B86" w:rsidP="00901CB3">
            <w:pPr>
              <w:spacing w:before="20" w:after="20"/>
              <w:jc w:val="center"/>
              <w:rPr>
                <w:rFonts w:ascii="ＭＳ 明朝" w:cs="Times New Roman"/>
                <w:sz w:val="24"/>
                <w:szCs w:val="24"/>
              </w:rPr>
            </w:pPr>
            <w:r w:rsidRPr="00D94D8C">
              <w:rPr>
                <w:rFonts w:ascii="ＭＳ 明朝" w:hAnsi="ＭＳ 明朝" w:cs="ＭＳ 明朝"/>
                <w:sz w:val="24"/>
                <w:szCs w:val="24"/>
              </w:rPr>
              <w:t>0.5</w:t>
            </w:r>
          </w:p>
        </w:tc>
        <w:tc>
          <w:tcPr>
            <w:tcW w:w="1842" w:type="dxa"/>
          </w:tcPr>
          <w:p w14:paraId="61BD69B4" w14:textId="77777777" w:rsidR="00BD1B86" w:rsidRPr="00D94D8C" w:rsidRDefault="00BD1B86" w:rsidP="00901CB3">
            <w:pPr>
              <w:spacing w:before="20" w:after="20"/>
              <w:jc w:val="center"/>
              <w:rPr>
                <w:rFonts w:ascii="ＭＳ 明朝" w:cs="Times New Roman"/>
                <w:sz w:val="24"/>
                <w:szCs w:val="24"/>
              </w:rPr>
            </w:pPr>
            <w:r w:rsidRPr="00D94D8C">
              <w:rPr>
                <w:rFonts w:ascii="ＭＳ 明朝" w:hAnsi="ＭＳ 明朝" w:cs="ＭＳ 明朝"/>
                <w:sz w:val="24"/>
                <w:szCs w:val="24"/>
              </w:rPr>
              <w:t>1</w:t>
            </w:r>
            <w:r w:rsidRPr="00D94D8C">
              <w:rPr>
                <w:rFonts w:ascii="ＭＳ 明朝" w:hAnsi="ＭＳ 明朝" w:cs="ＭＳ 明朝" w:hint="eastAsia"/>
                <w:sz w:val="24"/>
                <w:szCs w:val="24"/>
              </w:rPr>
              <w:t>名</w:t>
            </w:r>
          </w:p>
        </w:tc>
      </w:tr>
      <w:tr w:rsidR="00BD1B86" w:rsidRPr="00D94D8C" w14:paraId="5C9F2216" w14:textId="77777777">
        <w:trPr>
          <w:cantSplit/>
          <w:jc w:val="center"/>
        </w:trPr>
        <w:tc>
          <w:tcPr>
            <w:tcW w:w="3082" w:type="dxa"/>
            <w:vAlign w:val="center"/>
          </w:tcPr>
          <w:p w14:paraId="521807AF" w14:textId="77777777" w:rsidR="00BD1B86" w:rsidRPr="00D94D8C" w:rsidRDefault="00BD1B86" w:rsidP="00A15F2C">
            <w:pPr>
              <w:spacing w:before="20" w:after="20"/>
              <w:rPr>
                <w:rFonts w:ascii="ＭＳ 明朝" w:cs="Times New Roman"/>
                <w:sz w:val="24"/>
                <w:szCs w:val="24"/>
              </w:rPr>
            </w:pPr>
            <w:r w:rsidRPr="00D94D8C">
              <w:rPr>
                <w:rFonts w:ascii="ＭＳ 明朝" w:hAnsi="ＭＳ 明朝" w:cs="ＭＳ 明朝" w:hint="eastAsia"/>
                <w:sz w:val="24"/>
                <w:szCs w:val="24"/>
              </w:rPr>
              <w:t>３．介護職員</w:t>
            </w:r>
          </w:p>
        </w:tc>
        <w:tc>
          <w:tcPr>
            <w:tcW w:w="1237" w:type="dxa"/>
          </w:tcPr>
          <w:p w14:paraId="7EEBA9A6" w14:textId="77777777" w:rsidR="00BD1B86" w:rsidRPr="00D94D8C" w:rsidRDefault="00BD1B86" w:rsidP="00901CB3">
            <w:pPr>
              <w:spacing w:before="20" w:after="20"/>
              <w:jc w:val="center"/>
              <w:rPr>
                <w:rFonts w:ascii="ＭＳ 明朝" w:cs="Times New Roman"/>
                <w:sz w:val="24"/>
                <w:szCs w:val="24"/>
              </w:rPr>
            </w:pPr>
            <w:r>
              <w:rPr>
                <w:rFonts w:ascii="ＭＳ 明朝" w:hAnsi="ＭＳ 明朝" w:cs="ＭＳ 明朝"/>
                <w:sz w:val="24"/>
                <w:szCs w:val="24"/>
              </w:rPr>
              <w:t>8</w:t>
            </w:r>
          </w:p>
        </w:tc>
        <w:tc>
          <w:tcPr>
            <w:tcW w:w="1418" w:type="dxa"/>
          </w:tcPr>
          <w:p w14:paraId="31D846C8" w14:textId="77777777" w:rsidR="00BD1B86" w:rsidRPr="00D94D8C" w:rsidRDefault="00BD1B86" w:rsidP="00901CB3">
            <w:pPr>
              <w:spacing w:before="20" w:after="20"/>
              <w:jc w:val="center"/>
              <w:rPr>
                <w:rFonts w:ascii="ＭＳ 明朝" w:cs="Times New Roman"/>
                <w:sz w:val="24"/>
                <w:szCs w:val="24"/>
              </w:rPr>
            </w:pPr>
            <w:r>
              <w:rPr>
                <w:rFonts w:ascii="ＭＳ 明朝" w:hAnsi="ＭＳ 明朝" w:cs="ＭＳ 明朝"/>
                <w:sz w:val="24"/>
                <w:szCs w:val="24"/>
              </w:rPr>
              <w:t>8</w:t>
            </w:r>
          </w:p>
        </w:tc>
        <w:tc>
          <w:tcPr>
            <w:tcW w:w="1842" w:type="dxa"/>
          </w:tcPr>
          <w:p w14:paraId="51203BB3" w14:textId="77777777" w:rsidR="00BD1B86" w:rsidRPr="00D94D8C" w:rsidRDefault="00BD1B86" w:rsidP="00901CB3">
            <w:pPr>
              <w:spacing w:before="20" w:after="20"/>
              <w:jc w:val="center"/>
              <w:rPr>
                <w:rFonts w:ascii="ＭＳ 明朝" w:cs="Times New Roman"/>
                <w:sz w:val="24"/>
                <w:szCs w:val="24"/>
              </w:rPr>
            </w:pPr>
            <w:r w:rsidRPr="00D94D8C">
              <w:rPr>
                <w:rFonts w:ascii="ＭＳ 明朝" w:hAnsi="ＭＳ 明朝" w:cs="ＭＳ 明朝" w:hint="eastAsia"/>
                <w:sz w:val="24"/>
                <w:szCs w:val="24"/>
              </w:rPr>
              <w:t>日中３：１</w:t>
            </w:r>
          </w:p>
        </w:tc>
      </w:tr>
      <w:tr w:rsidR="00BD1B86" w:rsidRPr="00D94D8C" w14:paraId="3D2B7AC3" w14:textId="77777777">
        <w:trPr>
          <w:cantSplit/>
          <w:jc w:val="center"/>
        </w:trPr>
        <w:tc>
          <w:tcPr>
            <w:tcW w:w="3082" w:type="dxa"/>
            <w:vAlign w:val="center"/>
          </w:tcPr>
          <w:p w14:paraId="5FEB7A96" w14:textId="77777777" w:rsidR="00BD1B86" w:rsidRPr="00D94D8C" w:rsidRDefault="00BD1B86" w:rsidP="00A15F2C">
            <w:pPr>
              <w:spacing w:before="20" w:after="20"/>
              <w:rPr>
                <w:rFonts w:ascii="ＭＳ 明朝" w:cs="Times New Roman"/>
                <w:sz w:val="24"/>
                <w:szCs w:val="24"/>
              </w:rPr>
            </w:pPr>
            <w:r w:rsidRPr="00D94D8C">
              <w:rPr>
                <w:rFonts w:ascii="ＭＳ 明朝" w:hAnsi="ＭＳ 明朝" w:cs="ＭＳ 明朝" w:hint="eastAsia"/>
                <w:sz w:val="24"/>
                <w:szCs w:val="24"/>
              </w:rPr>
              <w:t>４．看護職員</w:t>
            </w:r>
          </w:p>
        </w:tc>
        <w:tc>
          <w:tcPr>
            <w:tcW w:w="1237" w:type="dxa"/>
          </w:tcPr>
          <w:p w14:paraId="67CAA91A" w14:textId="77777777" w:rsidR="00BD1B86" w:rsidRPr="00D94D8C" w:rsidRDefault="00BD1B86" w:rsidP="00901CB3">
            <w:pPr>
              <w:spacing w:before="20" w:after="20"/>
              <w:jc w:val="center"/>
              <w:rPr>
                <w:rFonts w:ascii="ＭＳ 明朝" w:cs="Times New Roman"/>
                <w:sz w:val="24"/>
                <w:szCs w:val="24"/>
              </w:rPr>
            </w:pPr>
            <w:r w:rsidRPr="00D94D8C">
              <w:rPr>
                <w:rFonts w:ascii="ＭＳ 明朝" w:hAnsi="ＭＳ 明朝" w:cs="ＭＳ 明朝" w:hint="eastAsia"/>
                <w:sz w:val="24"/>
                <w:szCs w:val="24"/>
              </w:rPr>
              <w:t>１</w:t>
            </w:r>
          </w:p>
        </w:tc>
        <w:tc>
          <w:tcPr>
            <w:tcW w:w="1418" w:type="dxa"/>
          </w:tcPr>
          <w:p w14:paraId="64C637C4" w14:textId="77777777" w:rsidR="00BD1B86" w:rsidRPr="00D94D8C" w:rsidRDefault="00BD1B86" w:rsidP="00901CB3">
            <w:pPr>
              <w:spacing w:before="20" w:after="20"/>
              <w:jc w:val="center"/>
              <w:rPr>
                <w:rFonts w:ascii="ＭＳ 明朝" w:cs="Times New Roman"/>
                <w:sz w:val="24"/>
                <w:szCs w:val="24"/>
              </w:rPr>
            </w:pPr>
            <w:r w:rsidRPr="00D94D8C">
              <w:rPr>
                <w:rFonts w:ascii="ＭＳ 明朝" w:hAnsi="ＭＳ 明朝" w:cs="ＭＳ 明朝"/>
                <w:sz w:val="24"/>
                <w:szCs w:val="24"/>
              </w:rPr>
              <w:t>0.</w:t>
            </w:r>
            <w:r w:rsidR="0032351B">
              <w:rPr>
                <w:rFonts w:ascii="ＭＳ 明朝" w:hAnsi="ＭＳ 明朝" w:cs="ＭＳ 明朝" w:hint="eastAsia"/>
                <w:sz w:val="24"/>
                <w:szCs w:val="24"/>
              </w:rPr>
              <w:t>5</w:t>
            </w:r>
          </w:p>
        </w:tc>
        <w:tc>
          <w:tcPr>
            <w:tcW w:w="1842" w:type="dxa"/>
          </w:tcPr>
          <w:p w14:paraId="23563492" w14:textId="77777777" w:rsidR="00BD1B86" w:rsidRPr="00D94D8C" w:rsidRDefault="00BD1B86" w:rsidP="00901CB3">
            <w:pPr>
              <w:spacing w:before="20" w:after="20"/>
              <w:ind w:right="480"/>
              <w:jc w:val="center"/>
              <w:rPr>
                <w:rFonts w:ascii="ＭＳ 明朝" w:cs="Times New Roman"/>
                <w:sz w:val="24"/>
                <w:szCs w:val="24"/>
              </w:rPr>
            </w:pPr>
            <w:r>
              <w:rPr>
                <w:rFonts w:ascii="ＭＳ 明朝" w:hAnsi="ＭＳ 明朝" w:cs="ＭＳ 明朝" w:hint="eastAsia"/>
                <w:sz w:val="24"/>
                <w:szCs w:val="24"/>
              </w:rPr>
              <w:t xml:space="preserve">　　</w:t>
            </w:r>
            <w:r w:rsidRPr="00D94D8C">
              <w:rPr>
                <w:rFonts w:ascii="ＭＳ 明朝" w:hAnsi="ＭＳ 明朝" w:cs="ＭＳ 明朝"/>
                <w:sz w:val="24"/>
                <w:szCs w:val="24"/>
              </w:rPr>
              <w:t>1</w:t>
            </w:r>
            <w:r w:rsidRPr="00D94D8C">
              <w:rPr>
                <w:rFonts w:ascii="ＭＳ 明朝" w:hAnsi="ＭＳ 明朝" w:cs="ＭＳ 明朝" w:hint="eastAsia"/>
                <w:sz w:val="24"/>
                <w:szCs w:val="24"/>
              </w:rPr>
              <w:t>名</w:t>
            </w:r>
          </w:p>
        </w:tc>
      </w:tr>
    </w:tbl>
    <w:p w14:paraId="48116DBF" w14:textId="77777777" w:rsidR="00BD1B86" w:rsidRPr="00D94D8C" w:rsidRDefault="00BD1B86">
      <w:pPr>
        <w:pStyle w:val="a0"/>
        <w:ind w:left="0"/>
        <w:rPr>
          <w:rFonts w:ascii="ＭＳ 明朝" w:cs="Times New Roman"/>
          <w:sz w:val="24"/>
          <w:szCs w:val="24"/>
        </w:rPr>
      </w:pPr>
    </w:p>
    <w:p w14:paraId="5FAC093C" w14:textId="77777777" w:rsidR="00BD1B86" w:rsidRPr="00D94D8C" w:rsidRDefault="00BD1B86">
      <w:pPr>
        <w:pStyle w:val="a0"/>
        <w:ind w:left="0"/>
        <w:rPr>
          <w:rFonts w:ascii="ＭＳ 明朝" w:cs="Times New Roman"/>
          <w:sz w:val="24"/>
          <w:szCs w:val="24"/>
        </w:rPr>
      </w:pPr>
      <w:r w:rsidRPr="00D94D8C">
        <w:rPr>
          <w:rFonts w:ascii="ＭＳ 明朝" w:hAnsi="ＭＳ 明朝" w:cs="ＭＳ 明朝"/>
          <w:sz w:val="24"/>
          <w:szCs w:val="24"/>
        </w:rPr>
        <w:t>&lt;</w:t>
      </w:r>
      <w:r w:rsidRPr="00D94D8C">
        <w:rPr>
          <w:rFonts w:ascii="ＭＳ 明朝" w:hAnsi="ＭＳ 明朝" w:cs="ＭＳ 明朝" w:hint="eastAsia"/>
          <w:sz w:val="24"/>
          <w:szCs w:val="24"/>
        </w:rPr>
        <w:t>主な職種の勤務体制</w:t>
      </w:r>
      <w:r w:rsidRPr="00D94D8C">
        <w:rPr>
          <w:rFonts w:ascii="ＭＳ 明朝" w:hAnsi="ＭＳ 明朝" w:cs="ＭＳ 明朝"/>
          <w:sz w:val="24"/>
          <w:szCs w:val="24"/>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17"/>
        <w:gridCol w:w="5433"/>
      </w:tblGrid>
      <w:tr w:rsidR="00BD1B86" w:rsidRPr="00D94D8C" w14:paraId="54CF4E66" w14:textId="77777777">
        <w:trPr>
          <w:cantSplit/>
          <w:jc w:val="center"/>
        </w:trPr>
        <w:tc>
          <w:tcPr>
            <w:tcW w:w="2317" w:type="dxa"/>
          </w:tcPr>
          <w:p w14:paraId="65EB1C42" w14:textId="77777777" w:rsidR="00BD1B86" w:rsidRPr="00D94D8C" w:rsidRDefault="00BD1B86">
            <w:pPr>
              <w:spacing w:before="20" w:after="20"/>
              <w:jc w:val="center"/>
              <w:rPr>
                <w:rFonts w:ascii="ＭＳ 明朝" w:cs="Times New Roman"/>
                <w:sz w:val="24"/>
                <w:szCs w:val="24"/>
              </w:rPr>
            </w:pPr>
            <w:r w:rsidRPr="00D94D8C">
              <w:rPr>
                <w:rFonts w:ascii="ＭＳ 明朝" w:hAnsi="ＭＳ 明朝" w:cs="ＭＳ 明朝" w:hint="eastAsia"/>
                <w:sz w:val="24"/>
                <w:szCs w:val="24"/>
              </w:rPr>
              <w:t>職</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種</w:t>
            </w:r>
          </w:p>
        </w:tc>
        <w:tc>
          <w:tcPr>
            <w:tcW w:w="5433" w:type="dxa"/>
          </w:tcPr>
          <w:p w14:paraId="07A80B89" w14:textId="77777777" w:rsidR="00BD1B86" w:rsidRPr="00D94D8C" w:rsidRDefault="00BD1B86">
            <w:pPr>
              <w:pStyle w:val="a9"/>
              <w:tabs>
                <w:tab w:val="clear" w:pos="4252"/>
                <w:tab w:val="clear" w:pos="8504"/>
              </w:tabs>
              <w:snapToGrid/>
              <w:spacing w:before="20" w:after="20"/>
              <w:jc w:val="center"/>
              <w:rPr>
                <w:rFonts w:ascii="ＭＳ 明朝" w:cs="Times New Roman"/>
                <w:sz w:val="24"/>
                <w:szCs w:val="24"/>
              </w:rPr>
            </w:pPr>
            <w:r w:rsidRPr="00D94D8C">
              <w:rPr>
                <w:rFonts w:ascii="ＭＳ 明朝" w:hAnsi="ＭＳ 明朝" w:cs="ＭＳ 明朝" w:hint="eastAsia"/>
                <w:sz w:val="24"/>
                <w:szCs w:val="24"/>
              </w:rPr>
              <w:t>勤　務　体　制</w:t>
            </w:r>
          </w:p>
        </w:tc>
      </w:tr>
      <w:tr w:rsidR="00BD1B86" w:rsidRPr="00D94D8C" w14:paraId="50D7DD60" w14:textId="77777777">
        <w:trPr>
          <w:cantSplit/>
          <w:jc w:val="center"/>
        </w:trPr>
        <w:tc>
          <w:tcPr>
            <w:tcW w:w="2317" w:type="dxa"/>
          </w:tcPr>
          <w:p w14:paraId="2FFF91C5" w14:textId="77777777" w:rsidR="00BD1B86" w:rsidRPr="00D94D8C" w:rsidRDefault="00BD1B86" w:rsidP="00A13A74">
            <w:pPr>
              <w:spacing w:before="20" w:after="20"/>
              <w:rPr>
                <w:rFonts w:ascii="ＭＳ 明朝" w:cs="Times New Roman"/>
                <w:sz w:val="24"/>
                <w:szCs w:val="24"/>
              </w:rPr>
            </w:pPr>
            <w:r w:rsidRPr="00D94D8C">
              <w:rPr>
                <w:rFonts w:ascii="ＭＳ 明朝" w:hAnsi="ＭＳ 明朝" w:cs="ＭＳ 明朝" w:hint="eastAsia"/>
                <w:sz w:val="24"/>
                <w:szCs w:val="24"/>
              </w:rPr>
              <w:t>１．管</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理</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者</w:t>
            </w:r>
          </w:p>
        </w:tc>
        <w:tc>
          <w:tcPr>
            <w:tcW w:w="5433" w:type="dxa"/>
          </w:tcPr>
          <w:p w14:paraId="7A880FEC" w14:textId="77777777" w:rsidR="00BD1B86" w:rsidRPr="00D94D8C" w:rsidRDefault="00BD1B86" w:rsidP="00901CB3">
            <w:pPr>
              <w:spacing w:before="20" w:after="20"/>
              <w:ind w:left="1440" w:hangingChars="600" w:hanging="1440"/>
              <w:jc w:val="left"/>
              <w:rPr>
                <w:rFonts w:ascii="ＭＳ 明朝" w:cs="Times New Roman"/>
                <w:sz w:val="24"/>
                <w:szCs w:val="24"/>
              </w:rPr>
            </w:pPr>
            <w:r>
              <w:rPr>
                <w:rFonts w:ascii="ＭＳ 明朝" w:hAnsi="ＭＳ 明朝" w:cs="ＭＳ 明朝" w:hint="eastAsia"/>
                <w:sz w:val="24"/>
                <w:szCs w:val="24"/>
              </w:rPr>
              <w:t xml:space="preserve">　</w:t>
            </w:r>
            <w:r w:rsidRPr="00D94D8C">
              <w:rPr>
                <w:rFonts w:ascii="ＭＳ 明朝" w:hAnsi="ＭＳ 明朝" w:cs="ＭＳ 明朝" w:hint="eastAsia"/>
                <w:sz w:val="24"/>
                <w:szCs w:val="24"/>
              </w:rPr>
              <w:t>勤務時間：</w:t>
            </w:r>
            <w:r w:rsidRPr="00D94D8C">
              <w:rPr>
                <w:rFonts w:ascii="ＭＳ 明朝" w:hAnsi="ＭＳ 明朝" w:cs="ＭＳ 明朝"/>
                <w:sz w:val="24"/>
                <w:szCs w:val="24"/>
              </w:rPr>
              <w:t>8</w:t>
            </w:r>
            <w:r w:rsidRPr="00D94D8C">
              <w:rPr>
                <w:rFonts w:ascii="ＭＳ 明朝" w:hAnsi="ＭＳ 明朝" w:cs="ＭＳ 明朝" w:hint="eastAsia"/>
                <w:sz w:val="24"/>
                <w:szCs w:val="24"/>
              </w:rPr>
              <w:t>時</w:t>
            </w:r>
            <w:r w:rsidRPr="00D94D8C">
              <w:rPr>
                <w:rFonts w:ascii="ＭＳ 明朝" w:hAnsi="ＭＳ 明朝" w:cs="ＭＳ 明朝"/>
                <w:sz w:val="24"/>
                <w:szCs w:val="24"/>
              </w:rPr>
              <w:t>30</w:t>
            </w:r>
            <w:r w:rsidRPr="00D94D8C">
              <w:rPr>
                <w:rFonts w:ascii="ＭＳ 明朝" w:hAnsi="ＭＳ 明朝" w:cs="ＭＳ 明朝" w:hint="eastAsia"/>
                <w:sz w:val="24"/>
                <w:szCs w:val="24"/>
              </w:rPr>
              <w:t>分から</w:t>
            </w:r>
            <w:r w:rsidRPr="00D94D8C">
              <w:rPr>
                <w:rFonts w:ascii="ＭＳ 明朝" w:hAnsi="ＭＳ 明朝" w:cs="ＭＳ 明朝"/>
                <w:sz w:val="24"/>
                <w:szCs w:val="24"/>
              </w:rPr>
              <w:t>17</w:t>
            </w:r>
            <w:r w:rsidRPr="00D94D8C">
              <w:rPr>
                <w:rFonts w:ascii="ＭＳ 明朝" w:hAnsi="ＭＳ 明朝" w:cs="ＭＳ 明朝" w:hint="eastAsia"/>
                <w:sz w:val="24"/>
                <w:szCs w:val="24"/>
              </w:rPr>
              <w:t>時</w:t>
            </w:r>
            <w:r w:rsidRPr="00D94D8C">
              <w:rPr>
                <w:rFonts w:ascii="ＭＳ 明朝" w:hAnsi="ＭＳ 明朝" w:cs="ＭＳ 明朝"/>
                <w:sz w:val="24"/>
                <w:szCs w:val="24"/>
              </w:rPr>
              <w:t>30</w:t>
            </w:r>
            <w:r w:rsidRPr="00D94D8C">
              <w:rPr>
                <w:rFonts w:ascii="ＭＳ 明朝" w:hAnsi="ＭＳ 明朝" w:cs="ＭＳ 明朝" w:hint="eastAsia"/>
                <w:sz w:val="24"/>
                <w:szCs w:val="24"/>
              </w:rPr>
              <w:t>分を基本とするシフト制</w:t>
            </w:r>
          </w:p>
        </w:tc>
      </w:tr>
      <w:tr w:rsidR="00BD1B86" w:rsidRPr="00D94D8C" w14:paraId="0D323BD7" w14:textId="77777777">
        <w:trPr>
          <w:cantSplit/>
          <w:jc w:val="center"/>
        </w:trPr>
        <w:tc>
          <w:tcPr>
            <w:tcW w:w="2317" w:type="dxa"/>
          </w:tcPr>
          <w:p w14:paraId="04548378" w14:textId="77777777" w:rsidR="00BD1B86" w:rsidRPr="00D94D8C" w:rsidRDefault="00BD1B86" w:rsidP="00A13A74">
            <w:pPr>
              <w:spacing w:before="20" w:after="20"/>
              <w:rPr>
                <w:rFonts w:ascii="ＭＳ 明朝" w:cs="Times New Roman"/>
                <w:sz w:val="24"/>
                <w:szCs w:val="24"/>
              </w:rPr>
            </w:pPr>
            <w:r w:rsidRPr="00D94D8C">
              <w:rPr>
                <w:rFonts w:ascii="ＭＳ 明朝" w:hAnsi="ＭＳ 明朝" w:cs="ＭＳ 明朝" w:hint="eastAsia"/>
                <w:sz w:val="24"/>
                <w:szCs w:val="24"/>
              </w:rPr>
              <w:t>２．介護支援専門員</w:t>
            </w:r>
          </w:p>
        </w:tc>
        <w:tc>
          <w:tcPr>
            <w:tcW w:w="5433" w:type="dxa"/>
          </w:tcPr>
          <w:p w14:paraId="39445308" w14:textId="77777777" w:rsidR="00BD1B86" w:rsidRPr="00D94D8C" w:rsidRDefault="00BD1B86" w:rsidP="00C20CA3">
            <w:pPr>
              <w:spacing w:before="20" w:after="20"/>
              <w:ind w:leftChars="114" w:left="1439" w:hangingChars="500" w:hanging="1200"/>
              <w:rPr>
                <w:rFonts w:ascii="ＭＳ 明朝" w:cs="Times New Roman"/>
                <w:sz w:val="24"/>
                <w:szCs w:val="24"/>
              </w:rPr>
            </w:pPr>
            <w:r w:rsidRPr="00D94D8C">
              <w:rPr>
                <w:rFonts w:ascii="ＭＳ 明朝" w:hAnsi="ＭＳ 明朝" w:cs="ＭＳ 明朝" w:hint="eastAsia"/>
                <w:sz w:val="24"/>
                <w:szCs w:val="24"/>
              </w:rPr>
              <w:t>勤務時間：</w:t>
            </w:r>
            <w:r w:rsidRPr="00D94D8C">
              <w:rPr>
                <w:rFonts w:ascii="ＭＳ 明朝" w:hAnsi="ＭＳ 明朝" w:cs="ＭＳ 明朝"/>
                <w:sz w:val="24"/>
                <w:szCs w:val="24"/>
              </w:rPr>
              <w:t>8</w:t>
            </w:r>
            <w:r w:rsidRPr="00D94D8C">
              <w:rPr>
                <w:rFonts w:ascii="ＭＳ 明朝" w:hAnsi="ＭＳ 明朝" w:cs="ＭＳ 明朝" w:hint="eastAsia"/>
                <w:sz w:val="24"/>
                <w:szCs w:val="24"/>
              </w:rPr>
              <w:t>時</w:t>
            </w:r>
            <w:r w:rsidRPr="00D94D8C">
              <w:rPr>
                <w:rFonts w:ascii="ＭＳ 明朝" w:hAnsi="ＭＳ 明朝" w:cs="ＭＳ 明朝"/>
                <w:sz w:val="24"/>
                <w:szCs w:val="24"/>
              </w:rPr>
              <w:t>30</w:t>
            </w:r>
            <w:r w:rsidRPr="00D94D8C">
              <w:rPr>
                <w:rFonts w:ascii="ＭＳ 明朝" w:hAnsi="ＭＳ 明朝" w:cs="ＭＳ 明朝" w:hint="eastAsia"/>
                <w:sz w:val="24"/>
                <w:szCs w:val="24"/>
              </w:rPr>
              <w:t>分から</w:t>
            </w:r>
            <w:r w:rsidRPr="00D94D8C">
              <w:rPr>
                <w:rFonts w:ascii="ＭＳ 明朝" w:hAnsi="ＭＳ 明朝" w:cs="ＭＳ 明朝"/>
                <w:sz w:val="24"/>
                <w:szCs w:val="24"/>
              </w:rPr>
              <w:t>17</w:t>
            </w:r>
            <w:r w:rsidRPr="00D94D8C">
              <w:rPr>
                <w:rFonts w:ascii="ＭＳ 明朝" w:hAnsi="ＭＳ 明朝" w:cs="ＭＳ 明朝" w:hint="eastAsia"/>
                <w:sz w:val="24"/>
                <w:szCs w:val="24"/>
              </w:rPr>
              <w:t>時</w:t>
            </w:r>
            <w:r w:rsidRPr="00D94D8C">
              <w:rPr>
                <w:rFonts w:ascii="ＭＳ 明朝" w:hAnsi="ＭＳ 明朝" w:cs="ＭＳ 明朝"/>
                <w:sz w:val="24"/>
                <w:szCs w:val="24"/>
              </w:rPr>
              <w:t>30</w:t>
            </w:r>
            <w:r w:rsidRPr="00D94D8C">
              <w:rPr>
                <w:rFonts w:ascii="ＭＳ 明朝" w:hAnsi="ＭＳ 明朝" w:cs="ＭＳ 明朝" w:hint="eastAsia"/>
                <w:sz w:val="24"/>
                <w:szCs w:val="24"/>
              </w:rPr>
              <w:t>分を基本とするシフト制</w:t>
            </w:r>
          </w:p>
        </w:tc>
      </w:tr>
      <w:tr w:rsidR="00BD1B86" w:rsidRPr="00D94D8C" w14:paraId="28CC5ABA" w14:textId="77777777">
        <w:trPr>
          <w:cantSplit/>
          <w:jc w:val="center"/>
        </w:trPr>
        <w:tc>
          <w:tcPr>
            <w:tcW w:w="2317" w:type="dxa"/>
          </w:tcPr>
          <w:p w14:paraId="5B2E6A17" w14:textId="77777777" w:rsidR="00BD1B86" w:rsidRPr="00D94D8C" w:rsidRDefault="00BD1B86" w:rsidP="00A13A74">
            <w:pPr>
              <w:spacing w:before="20" w:after="20"/>
              <w:rPr>
                <w:rFonts w:ascii="ＭＳ 明朝" w:cs="Times New Roman"/>
                <w:sz w:val="24"/>
                <w:szCs w:val="24"/>
              </w:rPr>
            </w:pPr>
            <w:r w:rsidRPr="00D94D8C">
              <w:rPr>
                <w:rFonts w:ascii="ＭＳ 明朝" w:hAnsi="ＭＳ 明朝" w:cs="ＭＳ 明朝" w:hint="eastAsia"/>
                <w:sz w:val="24"/>
                <w:szCs w:val="24"/>
              </w:rPr>
              <w:t>３．介</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護</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職</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員</w:t>
            </w:r>
          </w:p>
        </w:tc>
        <w:tc>
          <w:tcPr>
            <w:tcW w:w="5433" w:type="dxa"/>
          </w:tcPr>
          <w:p w14:paraId="1EA8DD08" w14:textId="77777777" w:rsidR="00BD1B86" w:rsidRPr="00D94D8C" w:rsidRDefault="00BD1B86" w:rsidP="00C20CA3">
            <w:pPr>
              <w:spacing w:before="20" w:after="20"/>
              <w:ind w:leftChars="114" w:left="1919" w:hangingChars="700" w:hanging="1680"/>
              <w:rPr>
                <w:rFonts w:ascii="ＭＳ 明朝" w:cs="Times New Roman"/>
                <w:sz w:val="24"/>
                <w:szCs w:val="24"/>
              </w:rPr>
            </w:pPr>
            <w:r w:rsidRPr="00D94D8C">
              <w:rPr>
                <w:rFonts w:ascii="ＭＳ 明朝" w:hAnsi="ＭＳ 明朝" w:cs="ＭＳ 明朝" w:hint="eastAsia"/>
                <w:sz w:val="24"/>
                <w:szCs w:val="24"/>
              </w:rPr>
              <w:t>主な勤務時間：</w:t>
            </w:r>
            <w:r w:rsidRPr="00D94D8C">
              <w:rPr>
                <w:rFonts w:ascii="ＭＳ 明朝" w:hAnsi="ＭＳ 明朝" w:cs="ＭＳ 明朝"/>
                <w:sz w:val="24"/>
                <w:szCs w:val="24"/>
              </w:rPr>
              <w:t>8</w:t>
            </w:r>
            <w:r w:rsidRPr="00D94D8C">
              <w:rPr>
                <w:rFonts w:ascii="ＭＳ 明朝" w:hAnsi="ＭＳ 明朝" w:cs="ＭＳ 明朝" w:hint="eastAsia"/>
                <w:sz w:val="24"/>
                <w:szCs w:val="24"/>
              </w:rPr>
              <w:t>時</w:t>
            </w:r>
            <w:r w:rsidRPr="00D94D8C">
              <w:rPr>
                <w:rFonts w:ascii="ＭＳ 明朝" w:hAnsi="ＭＳ 明朝" w:cs="ＭＳ 明朝"/>
                <w:sz w:val="24"/>
                <w:szCs w:val="24"/>
              </w:rPr>
              <w:t>30</w:t>
            </w:r>
            <w:r w:rsidRPr="00D94D8C">
              <w:rPr>
                <w:rFonts w:ascii="ＭＳ 明朝" w:hAnsi="ＭＳ 明朝" w:cs="ＭＳ 明朝" w:hint="eastAsia"/>
                <w:sz w:val="24"/>
                <w:szCs w:val="24"/>
              </w:rPr>
              <w:t>分から</w:t>
            </w:r>
            <w:r w:rsidRPr="00D94D8C">
              <w:rPr>
                <w:rFonts w:ascii="ＭＳ 明朝" w:hAnsi="ＭＳ 明朝" w:cs="ＭＳ 明朝"/>
                <w:sz w:val="24"/>
                <w:szCs w:val="24"/>
              </w:rPr>
              <w:t>17</w:t>
            </w:r>
            <w:r w:rsidRPr="00D94D8C">
              <w:rPr>
                <w:rFonts w:ascii="ＭＳ 明朝" w:hAnsi="ＭＳ 明朝" w:cs="ＭＳ 明朝" w:hint="eastAsia"/>
                <w:sz w:val="24"/>
                <w:szCs w:val="24"/>
              </w:rPr>
              <w:t>時</w:t>
            </w:r>
            <w:r w:rsidRPr="00D94D8C">
              <w:rPr>
                <w:rFonts w:ascii="ＭＳ 明朝" w:hAnsi="ＭＳ 明朝" w:cs="ＭＳ 明朝"/>
                <w:sz w:val="24"/>
                <w:szCs w:val="24"/>
              </w:rPr>
              <w:t>30</w:t>
            </w:r>
            <w:r w:rsidRPr="00D94D8C">
              <w:rPr>
                <w:rFonts w:ascii="ＭＳ 明朝" w:hAnsi="ＭＳ 明朝" w:cs="ＭＳ 明朝" w:hint="eastAsia"/>
                <w:sz w:val="24"/>
                <w:szCs w:val="24"/>
              </w:rPr>
              <w:t>分を基本とするシフト制</w:t>
            </w:r>
          </w:p>
          <w:p w14:paraId="4F344C3B" w14:textId="77777777" w:rsidR="00BD1B86" w:rsidRPr="00D94D8C" w:rsidRDefault="00BD1B86" w:rsidP="00C20CA3">
            <w:pPr>
              <w:spacing w:before="20" w:after="20"/>
              <w:ind w:leftChars="114" w:left="1919" w:hangingChars="700" w:hanging="1680"/>
              <w:rPr>
                <w:rFonts w:ascii="ＭＳ 明朝" w:cs="Times New Roman"/>
                <w:sz w:val="24"/>
                <w:szCs w:val="24"/>
              </w:rPr>
            </w:pPr>
            <w:r w:rsidRPr="00D94D8C">
              <w:rPr>
                <w:rFonts w:ascii="ＭＳ 明朝" w:hAnsi="ＭＳ 明朝" w:cs="ＭＳ 明朝" w:hint="eastAsia"/>
                <w:sz w:val="24"/>
                <w:szCs w:val="24"/>
              </w:rPr>
              <w:t>夜間の勤務時間：</w:t>
            </w:r>
            <w:r>
              <w:rPr>
                <w:rFonts w:ascii="ＭＳ 明朝" w:hAnsi="ＭＳ 明朝" w:cs="ＭＳ 明朝"/>
                <w:sz w:val="24"/>
                <w:szCs w:val="24"/>
              </w:rPr>
              <w:t>16</w:t>
            </w:r>
            <w:r w:rsidRPr="00D94D8C">
              <w:rPr>
                <w:rFonts w:ascii="ＭＳ 明朝" w:hAnsi="ＭＳ 明朝" w:cs="ＭＳ 明朝" w:hint="eastAsia"/>
                <w:sz w:val="24"/>
                <w:szCs w:val="24"/>
              </w:rPr>
              <w:t>時から</w:t>
            </w:r>
            <w:r w:rsidRPr="00D94D8C">
              <w:rPr>
                <w:rFonts w:ascii="ＭＳ 明朝" w:hAnsi="ＭＳ 明朝" w:cs="ＭＳ 明朝"/>
                <w:sz w:val="24"/>
                <w:szCs w:val="24"/>
              </w:rPr>
              <w:t>9</w:t>
            </w:r>
            <w:r w:rsidRPr="00D94D8C">
              <w:rPr>
                <w:rFonts w:ascii="ＭＳ 明朝" w:hAnsi="ＭＳ 明朝" w:cs="ＭＳ 明朝" w:hint="eastAsia"/>
                <w:sz w:val="24"/>
                <w:szCs w:val="24"/>
              </w:rPr>
              <w:t>時を基本とするシフト制</w:t>
            </w:r>
          </w:p>
          <w:p w14:paraId="245D427C" w14:textId="77777777" w:rsidR="00BD1B86" w:rsidRPr="00D94D8C" w:rsidRDefault="00BD1B86">
            <w:pPr>
              <w:spacing w:before="20" w:after="20"/>
              <w:rPr>
                <w:rFonts w:ascii="ＭＳ 明朝" w:cs="Times New Roman"/>
                <w:sz w:val="24"/>
                <w:szCs w:val="24"/>
              </w:rPr>
            </w:pPr>
            <w:r w:rsidRPr="00D94D8C">
              <w:rPr>
                <w:rFonts w:ascii="ＭＳ 明朝" w:hAnsi="ＭＳ 明朝" w:cs="ＭＳ 明朝" w:hint="eastAsia"/>
                <w:sz w:val="24"/>
                <w:szCs w:val="24"/>
              </w:rPr>
              <w:t>その他、利用者の状況に対応した勤務時間を設定します</w:t>
            </w:r>
          </w:p>
        </w:tc>
      </w:tr>
      <w:tr w:rsidR="00BD1B86" w:rsidRPr="00D94D8C" w14:paraId="7BDE69B5" w14:textId="77777777">
        <w:trPr>
          <w:cantSplit/>
          <w:jc w:val="center"/>
        </w:trPr>
        <w:tc>
          <w:tcPr>
            <w:tcW w:w="2317" w:type="dxa"/>
          </w:tcPr>
          <w:p w14:paraId="42C15694" w14:textId="77777777" w:rsidR="00BD1B86" w:rsidRPr="00D94D8C" w:rsidRDefault="00BD1B86" w:rsidP="00C20CA3">
            <w:pPr>
              <w:spacing w:before="20" w:after="20"/>
              <w:rPr>
                <w:rFonts w:ascii="ＭＳ 明朝" w:cs="Times New Roman"/>
                <w:sz w:val="24"/>
                <w:szCs w:val="24"/>
              </w:rPr>
            </w:pPr>
            <w:r w:rsidRPr="00D94D8C">
              <w:rPr>
                <w:rFonts w:ascii="ＭＳ 明朝" w:hAnsi="ＭＳ 明朝" w:cs="ＭＳ 明朝" w:hint="eastAsia"/>
                <w:sz w:val="24"/>
                <w:szCs w:val="24"/>
              </w:rPr>
              <w:t>４．看</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護</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職</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員</w:t>
            </w:r>
          </w:p>
        </w:tc>
        <w:tc>
          <w:tcPr>
            <w:tcW w:w="5433" w:type="dxa"/>
          </w:tcPr>
          <w:p w14:paraId="0E2350C6" w14:textId="77777777" w:rsidR="00BD1B86" w:rsidRPr="00D94D8C" w:rsidRDefault="00BD1B86" w:rsidP="002162A4">
            <w:pPr>
              <w:spacing w:before="20" w:after="20"/>
              <w:ind w:left="1200" w:hangingChars="500" w:hanging="1200"/>
              <w:rPr>
                <w:rFonts w:ascii="ＭＳ 明朝" w:cs="Times New Roman"/>
                <w:sz w:val="24"/>
                <w:szCs w:val="24"/>
              </w:rPr>
            </w:pPr>
            <w:r w:rsidRPr="00D94D8C">
              <w:rPr>
                <w:rFonts w:ascii="ＭＳ 明朝" w:hAnsi="ＭＳ 明朝" w:cs="ＭＳ 明朝" w:hint="eastAsia"/>
                <w:sz w:val="24"/>
                <w:szCs w:val="24"/>
              </w:rPr>
              <w:t>勤務時間：</w:t>
            </w:r>
            <w:r w:rsidRPr="00D94D8C">
              <w:rPr>
                <w:rFonts w:ascii="ＭＳ 明朝" w:hAnsi="ＭＳ 明朝" w:cs="ＭＳ 明朝"/>
                <w:sz w:val="24"/>
                <w:szCs w:val="24"/>
              </w:rPr>
              <w:t>8</w:t>
            </w:r>
            <w:r w:rsidRPr="00D94D8C">
              <w:rPr>
                <w:rFonts w:ascii="ＭＳ 明朝" w:hAnsi="ＭＳ 明朝" w:cs="ＭＳ 明朝" w:hint="eastAsia"/>
                <w:sz w:val="24"/>
                <w:szCs w:val="24"/>
              </w:rPr>
              <w:t>時</w:t>
            </w:r>
            <w:r w:rsidRPr="00D94D8C">
              <w:rPr>
                <w:rFonts w:ascii="ＭＳ 明朝" w:hAnsi="ＭＳ 明朝" w:cs="ＭＳ 明朝"/>
                <w:sz w:val="24"/>
                <w:szCs w:val="24"/>
              </w:rPr>
              <w:t>30</w:t>
            </w:r>
            <w:r w:rsidRPr="00D94D8C">
              <w:rPr>
                <w:rFonts w:ascii="ＭＳ 明朝" w:hAnsi="ＭＳ 明朝" w:cs="ＭＳ 明朝" w:hint="eastAsia"/>
                <w:sz w:val="24"/>
                <w:szCs w:val="24"/>
              </w:rPr>
              <w:t>分から</w:t>
            </w:r>
            <w:r w:rsidRPr="00D94D8C">
              <w:rPr>
                <w:rFonts w:ascii="ＭＳ 明朝" w:hAnsi="ＭＳ 明朝" w:cs="ＭＳ 明朝"/>
                <w:sz w:val="24"/>
                <w:szCs w:val="24"/>
              </w:rPr>
              <w:t>17</w:t>
            </w:r>
            <w:r w:rsidRPr="00D94D8C">
              <w:rPr>
                <w:rFonts w:ascii="ＭＳ 明朝" w:hAnsi="ＭＳ 明朝" w:cs="ＭＳ 明朝" w:hint="eastAsia"/>
                <w:sz w:val="24"/>
                <w:szCs w:val="24"/>
              </w:rPr>
              <w:t>時</w:t>
            </w:r>
            <w:r w:rsidRPr="00D94D8C">
              <w:rPr>
                <w:rFonts w:ascii="ＭＳ 明朝" w:hAnsi="ＭＳ 明朝" w:cs="ＭＳ 明朝"/>
                <w:sz w:val="24"/>
                <w:szCs w:val="24"/>
              </w:rPr>
              <w:t>30</w:t>
            </w:r>
            <w:r w:rsidRPr="00D94D8C">
              <w:rPr>
                <w:rFonts w:ascii="ＭＳ 明朝" w:hAnsi="ＭＳ 明朝" w:cs="ＭＳ 明朝" w:hint="eastAsia"/>
                <w:sz w:val="24"/>
                <w:szCs w:val="24"/>
              </w:rPr>
              <w:t>分を基本とするシフト制</w:t>
            </w:r>
          </w:p>
        </w:tc>
      </w:tr>
    </w:tbl>
    <w:p w14:paraId="1E8A4449" w14:textId="77777777" w:rsidR="00651041" w:rsidRDefault="00651041" w:rsidP="00767E7E">
      <w:pPr>
        <w:rPr>
          <w:rFonts w:ascii="ＭＳ 明朝" w:hAnsi="ＭＳ 明朝" w:cs="ＭＳ 明朝"/>
          <w:sz w:val="24"/>
          <w:szCs w:val="24"/>
        </w:rPr>
      </w:pPr>
      <w:bookmarkStart w:id="3" w:name="_Toc474514185"/>
    </w:p>
    <w:p w14:paraId="396A5DFE" w14:textId="77777777" w:rsidR="00651041" w:rsidRPr="00651041" w:rsidRDefault="00BD1B86" w:rsidP="00767E7E">
      <w:pPr>
        <w:rPr>
          <w:rFonts w:ascii="ＭＳ 明朝" w:hAnsi="ＭＳ 明朝" w:cs="ＭＳ 明朝"/>
          <w:sz w:val="24"/>
          <w:szCs w:val="24"/>
        </w:rPr>
      </w:pPr>
      <w:r>
        <w:rPr>
          <w:rFonts w:ascii="ＭＳ 明朝" w:hAnsi="ＭＳ 明朝" w:cs="ＭＳ 明朝" w:hint="eastAsia"/>
          <w:sz w:val="24"/>
          <w:szCs w:val="24"/>
        </w:rPr>
        <w:t>５．</w:t>
      </w:r>
      <w:r w:rsidRPr="00D94D8C">
        <w:rPr>
          <w:rFonts w:ascii="ＭＳ 明朝" w:hAnsi="ＭＳ 明朝" w:cs="ＭＳ 明朝" w:hint="eastAsia"/>
          <w:sz w:val="24"/>
          <w:szCs w:val="24"/>
        </w:rPr>
        <w:t>当事業所が提供するサービスと利用料金</w:t>
      </w:r>
      <w:bookmarkEnd w:id="3"/>
    </w:p>
    <w:p w14:paraId="40A498F6" w14:textId="77777777" w:rsidR="00BD1B86" w:rsidRPr="00D94D8C" w:rsidRDefault="00BD1B86">
      <w:pPr>
        <w:rPr>
          <w:rFonts w:ascii="ＭＳ 明朝" w:cs="Times New Roman"/>
          <w:sz w:val="24"/>
          <w:szCs w:val="24"/>
        </w:rPr>
      </w:pPr>
      <w:r w:rsidRPr="00D94D8C">
        <w:rPr>
          <w:rFonts w:ascii="ＭＳ 明朝" w:hAnsi="ＭＳ 明朝" w:cs="ＭＳ 明朝" w:hint="eastAsia"/>
          <w:sz w:val="24"/>
          <w:szCs w:val="24"/>
        </w:rPr>
        <w:t xml:space="preserve">　当事業所では、ご契約者に対して以下のサービスを提供します。</w:t>
      </w:r>
    </w:p>
    <w:p w14:paraId="058CFE58" w14:textId="77777777" w:rsidR="00BD1B86" w:rsidRDefault="00BD1B86" w:rsidP="00D16E37">
      <w:pPr>
        <w:ind w:leftChars="57" w:left="120" w:firstLineChars="9" w:firstLine="22"/>
        <w:rPr>
          <w:rFonts w:ascii="ＭＳ 明朝" w:cs="Times New Roman"/>
          <w:sz w:val="24"/>
          <w:szCs w:val="24"/>
        </w:rPr>
      </w:pPr>
      <w:r>
        <w:rPr>
          <w:rFonts w:ascii="ＭＳ 明朝" w:hAnsi="ＭＳ 明朝" w:cs="ＭＳ 明朝"/>
          <w:sz w:val="24"/>
          <w:szCs w:val="24"/>
        </w:rPr>
        <w:t xml:space="preserve"> </w:t>
      </w:r>
      <w:r w:rsidRPr="00D94D8C">
        <w:rPr>
          <w:rFonts w:ascii="ＭＳ 明朝" w:hAnsi="ＭＳ 明朝" w:cs="ＭＳ 明朝" w:hint="eastAsia"/>
          <w:sz w:val="24"/>
          <w:szCs w:val="24"/>
        </w:rPr>
        <w:t>提供するサービスについては、利用料金が介護保険から給付される場合と利</w:t>
      </w:r>
      <w:r>
        <w:rPr>
          <w:rFonts w:ascii="ＭＳ 明朝" w:hAnsi="ＭＳ 明朝" w:cs="ＭＳ 明朝"/>
          <w:sz w:val="24"/>
          <w:szCs w:val="24"/>
        </w:rPr>
        <w:t xml:space="preserve">  </w:t>
      </w:r>
    </w:p>
    <w:p w14:paraId="0D063BCE" w14:textId="77777777" w:rsidR="00BD1B86" w:rsidRPr="00D94D8C" w:rsidRDefault="00BD1B86" w:rsidP="00D16E37">
      <w:pPr>
        <w:ind w:leftChars="57" w:left="120" w:firstLineChars="9" w:firstLine="22"/>
        <w:rPr>
          <w:rFonts w:ascii="ＭＳ 明朝" w:cs="Times New Roman"/>
          <w:sz w:val="24"/>
          <w:szCs w:val="24"/>
        </w:rPr>
      </w:pPr>
      <w:r>
        <w:rPr>
          <w:rFonts w:ascii="ＭＳ 明朝" w:hAnsi="ＭＳ 明朝" w:cs="ＭＳ 明朝"/>
          <w:sz w:val="24"/>
          <w:szCs w:val="24"/>
        </w:rPr>
        <w:t xml:space="preserve"> </w:t>
      </w:r>
      <w:r w:rsidRPr="00D94D8C">
        <w:rPr>
          <w:rFonts w:ascii="ＭＳ 明朝" w:hAnsi="ＭＳ 明朝" w:cs="ＭＳ 明朝" w:hint="eastAsia"/>
          <w:sz w:val="24"/>
          <w:szCs w:val="24"/>
        </w:rPr>
        <w:t>用料金の全額をご契約者に負担いただく場合があります。</w:t>
      </w:r>
    </w:p>
    <w:p w14:paraId="43310C67" w14:textId="77777777" w:rsidR="00BD1B86" w:rsidRPr="00D94D8C" w:rsidRDefault="00BD1B86" w:rsidP="008C5095">
      <w:pPr>
        <w:rPr>
          <w:rFonts w:ascii="ＭＳ 明朝" w:cs="Times New Roman"/>
          <w:sz w:val="24"/>
          <w:szCs w:val="24"/>
        </w:rPr>
      </w:pPr>
      <w:r w:rsidRPr="00D94D8C">
        <w:rPr>
          <w:rFonts w:ascii="ＭＳ 明朝" w:hAnsi="ＭＳ 明朝" w:cs="ＭＳ 明朝" w:hint="eastAsia"/>
          <w:sz w:val="24"/>
          <w:szCs w:val="24"/>
        </w:rPr>
        <w:t>（１）介護保険の給付の対象となるサービス（契約書第</w:t>
      </w:r>
      <w:r w:rsidRPr="00D94D8C">
        <w:rPr>
          <w:rFonts w:ascii="ＭＳ 明朝" w:hAnsi="ＭＳ 明朝" w:cs="ＭＳ 明朝"/>
          <w:sz w:val="24"/>
          <w:szCs w:val="24"/>
        </w:rPr>
        <w:t>4</w:t>
      </w:r>
      <w:r w:rsidRPr="00D94D8C">
        <w:rPr>
          <w:rFonts w:ascii="ＭＳ 明朝" w:hAnsi="ＭＳ 明朝" w:cs="ＭＳ 明朝" w:hint="eastAsia"/>
          <w:sz w:val="24"/>
          <w:szCs w:val="24"/>
        </w:rPr>
        <w:t>条参照）</w:t>
      </w:r>
    </w:p>
    <w:p w14:paraId="4BB59898" w14:textId="77777777" w:rsidR="00BD1B86" w:rsidRDefault="00BD1B86" w:rsidP="004C3C99">
      <w:pPr>
        <w:ind w:left="240" w:hangingChars="100" w:hanging="240"/>
        <w:rPr>
          <w:rFonts w:ascii="ＭＳ 明朝" w:hAnsi="ＭＳ 明朝" w:cs="ＭＳ 明朝"/>
          <w:sz w:val="24"/>
          <w:szCs w:val="24"/>
        </w:rPr>
      </w:pPr>
      <w:r w:rsidRPr="00D94D8C">
        <w:rPr>
          <w:rFonts w:ascii="ＭＳ 明朝" w:hAnsi="ＭＳ 明朝" w:cs="ＭＳ 明朝" w:hint="eastAsia"/>
          <w:sz w:val="24"/>
          <w:szCs w:val="24"/>
        </w:rPr>
        <w:t xml:space="preserve">　　以下のサービスについては、利用料金の</w:t>
      </w:r>
      <w:r w:rsidRPr="00D94D8C">
        <w:rPr>
          <w:rFonts w:ascii="ＭＳ 明朝" w:hAnsi="ＭＳ 明朝" w:cs="ＭＳ 明朝"/>
          <w:sz w:val="24"/>
          <w:szCs w:val="24"/>
        </w:rPr>
        <w:t>9</w:t>
      </w:r>
      <w:r w:rsidRPr="00D94D8C">
        <w:rPr>
          <w:rFonts w:ascii="ＭＳ 明朝" w:hAnsi="ＭＳ 明朝" w:cs="ＭＳ 明朝" w:hint="eastAsia"/>
          <w:sz w:val="24"/>
          <w:szCs w:val="24"/>
        </w:rPr>
        <w:t>割</w:t>
      </w:r>
      <w:r w:rsidR="007A3C13">
        <w:rPr>
          <w:rFonts w:ascii="ＭＳ 明朝" w:hAnsi="ＭＳ 明朝" w:cs="ＭＳ 明朝" w:hint="eastAsia"/>
          <w:sz w:val="24"/>
          <w:szCs w:val="24"/>
        </w:rPr>
        <w:t>(所得に応じ８割、７割)</w:t>
      </w:r>
      <w:r w:rsidRPr="00D94D8C">
        <w:rPr>
          <w:rFonts w:ascii="ＭＳ 明朝" w:hAnsi="ＭＳ 明朝" w:cs="ＭＳ 明朝" w:hint="eastAsia"/>
          <w:sz w:val="24"/>
          <w:szCs w:val="24"/>
        </w:rPr>
        <w:t>が介護保険から給付、利用者の自己負担は費用全体の</w:t>
      </w:r>
      <w:r w:rsidRPr="00D94D8C">
        <w:rPr>
          <w:rFonts w:ascii="ＭＳ 明朝" w:hAnsi="ＭＳ 明朝" w:cs="ＭＳ 明朝"/>
          <w:sz w:val="24"/>
          <w:szCs w:val="24"/>
        </w:rPr>
        <w:t>1</w:t>
      </w:r>
      <w:r w:rsidRPr="00D94D8C">
        <w:rPr>
          <w:rFonts w:ascii="ＭＳ 明朝" w:hAnsi="ＭＳ 明朝" w:cs="ＭＳ 明朝" w:hint="eastAsia"/>
          <w:sz w:val="24"/>
          <w:szCs w:val="24"/>
        </w:rPr>
        <w:t>割</w:t>
      </w:r>
      <w:r w:rsidR="007A3C13">
        <w:rPr>
          <w:rFonts w:ascii="ＭＳ 明朝" w:hAnsi="ＭＳ 明朝" w:cs="ＭＳ 明朝" w:hint="eastAsia"/>
          <w:sz w:val="24"/>
          <w:szCs w:val="24"/>
        </w:rPr>
        <w:t>（所得に応じ２割、３割）</w:t>
      </w:r>
      <w:r w:rsidRPr="00D94D8C">
        <w:rPr>
          <w:rFonts w:ascii="ＭＳ 明朝" w:hAnsi="ＭＳ 明朝" w:cs="ＭＳ 明朝" w:hint="eastAsia"/>
          <w:sz w:val="24"/>
          <w:szCs w:val="24"/>
        </w:rPr>
        <w:t>の金額となります。ア～ウのサービスを具体的にそれぞれどのような頻度、内容で行うかについては、ご契約者と協議の上、小規模多機能型居宅介護計画に定めます（（５）参照）。</w:t>
      </w:r>
    </w:p>
    <w:p w14:paraId="10ABDC82" w14:textId="77777777" w:rsidR="007A3C13" w:rsidRPr="00D94D8C" w:rsidRDefault="007A3C13" w:rsidP="004C3C99">
      <w:pPr>
        <w:ind w:left="240" w:hangingChars="100" w:hanging="240"/>
        <w:rPr>
          <w:rFonts w:ascii="ＭＳ 明朝" w:cs="Times New Roman"/>
          <w:sz w:val="24"/>
          <w:szCs w:val="24"/>
        </w:rPr>
      </w:pPr>
    </w:p>
    <w:p w14:paraId="2C37202C" w14:textId="77777777" w:rsidR="00BD1B86" w:rsidRPr="00D94D8C" w:rsidRDefault="00BD1B86" w:rsidP="008C5095">
      <w:pPr>
        <w:rPr>
          <w:rFonts w:ascii="ＭＳ 明朝" w:cs="Times New Roman"/>
          <w:sz w:val="24"/>
          <w:szCs w:val="24"/>
        </w:rPr>
      </w:pPr>
      <w:r w:rsidRPr="00D94D8C">
        <w:rPr>
          <w:rFonts w:ascii="ＭＳ 明朝" w:hAnsi="ＭＳ 明朝" w:cs="ＭＳ 明朝" w:hint="eastAsia"/>
          <w:sz w:val="24"/>
          <w:szCs w:val="24"/>
        </w:rPr>
        <w:t>〈サービスの概要〉</w:t>
      </w:r>
    </w:p>
    <w:p w14:paraId="59DA139F" w14:textId="77777777" w:rsidR="00BD1B86" w:rsidRPr="00D94D8C" w:rsidRDefault="00BD1B86" w:rsidP="004C3C99">
      <w:pPr>
        <w:ind w:firstLineChars="100" w:firstLine="240"/>
        <w:rPr>
          <w:rFonts w:ascii="ＭＳ 明朝" w:cs="Times New Roman"/>
          <w:sz w:val="24"/>
          <w:szCs w:val="24"/>
        </w:rPr>
      </w:pPr>
      <w:r w:rsidRPr="00D94D8C">
        <w:rPr>
          <w:rFonts w:ascii="ＭＳ 明朝" w:hAnsi="ＭＳ 明朝" w:cs="ＭＳ 明朝" w:hint="eastAsia"/>
          <w:sz w:val="24"/>
          <w:szCs w:val="24"/>
        </w:rPr>
        <w:t>ア　通いサービス</w:t>
      </w:r>
      <w:r>
        <w:rPr>
          <w:rFonts w:ascii="ＭＳ 明朝" w:hAnsi="ＭＳ 明朝" w:cs="ＭＳ 明朝" w:hint="eastAsia"/>
          <w:sz w:val="24"/>
          <w:szCs w:val="24"/>
        </w:rPr>
        <w:t xml:space="preserve">　（１日定員１５名事業所登録者）</w:t>
      </w:r>
    </w:p>
    <w:p w14:paraId="1E2F9A39" w14:textId="77777777" w:rsidR="00BD1B86" w:rsidRPr="00D94D8C" w:rsidRDefault="00BD1B86" w:rsidP="004C3C99">
      <w:pPr>
        <w:ind w:left="360" w:hangingChars="150" w:hanging="360"/>
        <w:rPr>
          <w:rFonts w:ascii="ＭＳ 明朝" w:cs="Times New Roman"/>
          <w:sz w:val="24"/>
          <w:szCs w:val="24"/>
        </w:rPr>
      </w:pPr>
      <w:r w:rsidRPr="00D94D8C">
        <w:rPr>
          <w:rFonts w:ascii="ＭＳ 明朝" w:hAnsi="ＭＳ 明朝" w:cs="ＭＳ 明朝" w:hint="eastAsia"/>
          <w:sz w:val="24"/>
          <w:szCs w:val="24"/>
        </w:rPr>
        <w:t xml:space="preserve">　　</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事業所のサービス拠点において、食事や入浴、排せつ等の日常生活の世話や機能訓練を提供します。</w:t>
      </w:r>
    </w:p>
    <w:p w14:paraId="233C3FEB" w14:textId="77777777" w:rsidR="00BD1B86" w:rsidRPr="00D94D8C" w:rsidRDefault="00BD1B86" w:rsidP="004C3C99">
      <w:pPr>
        <w:ind w:firstLineChars="100" w:firstLine="240"/>
        <w:rPr>
          <w:rFonts w:ascii="ＭＳ 明朝" w:cs="Times New Roman"/>
          <w:sz w:val="24"/>
          <w:szCs w:val="24"/>
        </w:rPr>
      </w:pPr>
      <w:r w:rsidRPr="00D94D8C">
        <w:rPr>
          <w:rFonts w:ascii="ＭＳ 明朝" w:hAnsi="ＭＳ 明朝" w:cs="ＭＳ 明朝" w:hint="eastAsia"/>
          <w:sz w:val="24"/>
          <w:szCs w:val="24"/>
        </w:rPr>
        <w:t>①食事支援</w:t>
      </w:r>
    </w:p>
    <w:p w14:paraId="596CF196" w14:textId="77777777" w:rsidR="00BD1B86" w:rsidRPr="00D94D8C" w:rsidRDefault="00BD1B86" w:rsidP="004C3C99">
      <w:pPr>
        <w:ind w:firstLineChars="100" w:firstLine="240"/>
        <w:rPr>
          <w:rFonts w:ascii="ＭＳ 明朝" w:cs="Times New Roman"/>
          <w:sz w:val="24"/>
          <w:szCs w:val="24"/>
        </w:rPr>
      </w:pPr>
      <w:r w:rsidRPr="00D94D8C">
        <w:rPr>
          <w:rFonts w:ascii="ＭＳ 明朝" w:hAnsi="ＭＳ 明朝" w:cs="ＭＳ 明朝" w:hint="eastAsia"/>
          <w:sz w:val="24"/>
          <w:szCs w:val="24"/>
        </w:rPr>
        <w:t>・食事の準備、後片付けの見守り及び介助を行います。</w:t>
      </w:r>
    </w:p>
    <w:p w14:paraId="437CF1D1" w14:textId="77777777" w:rsidR="00BD1B86" w:rsidRPr="00D94D8C" w:rsidRDefault="00BD1B86" w:rsidP="004C3C99">
      <w:pPr>
        <w:ind w:firstLineChars="100" w:firstLine="240"/>
        <w:rPr>
          <w:rFonts w:ascii="ＭＳ 明朝" w:cs="Times New Roman"/>
          <w:sz w:val="24"/>
          <w:szCs w:val="24"/>
        </w:rPr>
      </w:pPr>
      <w:r w:rsidRPr="00D94D8C">
        <w:rPr>
          <w:rFonts w:ascii="ＭＳ 明朝" w:hAnsi="ＭＳ 明朝" w:cs="ＭＳ 明朝" w:hint="eastAsia"/>
          <w:sz w:val="24"/>
          <w:szCs w:val="24"/>
        </w:rPr>
        <w:t>・食事摂取の介助・その他の必要な食事の介助を行います。</w:t>
      </w:r>
    </w:p>
    <w:p w14:paraId="2B55AF1A" w14:textId="77777777" w:rsidR="00BD1B86" w:rsidRPr="00D94D8C" w:rsidRDefault="00BD1B86" w:rsidP="004C3C99">
      <w:pPr>
        <w:ind w:firstLineChars="100" w:firstLine="240"/>
        <w:rPr>
          <w:rFonts w:ascii="ＭＳ 明朝" w:cs="Times New Roman"/>
          <w:sz w:val="24"/>
          <w:szCs w:val="24"/>
        </w:rPr>
      </w:pPr>
      <w:r w:rsidRPr="00D94D8C">
        <w:rPr>
          <w:rFonts w:ascii="ＭＳ 明朝" w:hAnsi="ＭＳ 明朝" w:cs="ＭＳ 明朝" w:hint="eastAsia"/>
          <w:sz w:val="24"/>
          <w:szCs w:val="24"/>
        </w:rPr>
        <w:t>・調理場で利用者が調理することもできます。</w:t>
      </w:r>
    </w:p>
    <w:p w14:paraId="112B3990" w14:textId="77777777" w:rsidR="00BD1B86" w:rsidRPr="00D94D8C" w:rsidRDefault="00BD1B86" w:rsidP="004C3C99">
      <w:pPr>
        <w:ind w:firstLineChars="100" w:firstLine="240"/>
        <w:rPr>
          <w:rFonts w:ascii="ＭＳ 明朝" w:cs="Times New Roman"/>
          <w:sz w:val="24"/>
          <w:szCs w:val="24"/>
        </w:rPr>
      </w:pPr>
      <w:r w:rsidRPr="00D94D8C">
        <w:rPr>
          <w:rFonts w:ascii="ＭＳ 明朝" w:hAnsi="ＭＳ 明朝" w:cs="ＭＳ 明朝" w:hint="eastAsia"/>
          <w:sz w:val="24"/>
          <w:szCs w:val="24"/>
        </w:rPr>
        <w:t>・食事サービス利用は任意です。</w:t>
      </w:r>
    </w:p>
    <w:p w14:paraId="424BF6DE" w14:textId="77777777" w:rsidR="00BD1B86" w:rsidRPr="00D94D8C" w:rsidRDefault="00BD1B86" w:rsidP="004C3C99">
      <w:pPr>
        <w:ind w:firstLineChars="100" w:firstLine="240"/>
        <w:rPr>
          <w:rFonts w:ascii="ＭＳ 明朝" w:cs="Times New Roman"/>
          <w:sz w:val="24"/>
          <w:szCs w:val="24"/>
        </w:rPr>
      </w:pPr>
      <w:r w:rsidRPr="00D94D8C">
        <w:rPr>
          <w:rFonts w:ascii="ＭＳ 明朝" w:hAnsi="ＭＳ 明朝" w:cs="ＭＳ 明朝" w:hint="eastAsia"/>
          <w:sz w:val="24"/>
          <w:szCs w:val="24"/>
        </w:rPr>
        <w:t>②入浴支援</w:t>
      </w:r>
    </w:p>
    <w:p w14:paraId="774A8D45" w14:textId="77777777" w:rsidR="00BD1B86" w:rsidRPr="00D94D8C" w:rsidRDefault="00BD1B86" w:rsidP="004C3C99">
      <w:pPr>
        <w:ind w:firstLineChars="100" w:firstLine="240"/>
        <w:rPr>
          <w:rFonts w:ascii="ＭＳ 明朝" w:cs="Times New Roman"/>
          <w:sz w:val="24"/>
          <w:szCs w:val="24"/>
        </w:rPr>
      </w:pPr>
      <w:r w:rsidRPr="00D94D8C">
        <w:rPr>
          <w:rFonts w:ascii="ＭＳ 明朝" w:hAnsi="ＭＳ 明朝" w:cs="ＭＳ 明朝" w:hint="eastAsia"/>
          <w:sz w:val="24"/>
          <w:szCs w:val="24"/>
        </w:rPr>
        <w:t>・入浴又は清拭を行います。</w:t>
      </w:r>
    </w:p>
    <w:p w14:paraId="021A7C1E" w14:textId="77777777" w:rsidR="00BD1B86" w:rsidRPr="00D94D8C" w:rsidRDefault="00BD1B86" w:rsidP="004C3C99">
      <w:pPr>
        <w:ind w:firstLineChars="100" w:firstLine="240"/>
        <w:rPr>
          <w:rFonts w:ascii="ＭＳ 明朝" w:cs="Times New Roman"/>
          <w:sz w:val="24"/>
          <w:szCs w:val="24"/>
        </w:rPr>
      </w:pPr>
      <w:r w:rsidRPr="00D94D8C">
        <w:rPr>
          <w:rFonts w:ascii="ＭＳ 明朝" w:hAnsi="ＭＳ 明朝" w:cs="ＭＳ 明朝" w:hint="eastAsia"/>
          <w:sz w:val="24"/>
          <w:szCs w:val="24"/>
        </w:rPr>
        <w:t>・衣類の着脱・身体の清拭・洗髪・洗身の介助を行います。</w:t>
      </w:r>
    </w:p>
    <w:p w14:paraId="4D183BAD" w14:textId="77777777" w:rsidR="00BD1B86" w:rsidRPr="00D94D8C" w:rsidRDefault="00BD1B86" w:rsidP="004C3C99">
      <w:pPr>
        <w:ind w:firstLineChars="100" w:firstLine="240"/>
        <w:rPr>
          <w:rFonts w:ascii="ＭＳ 明朝" w:cs="Times New Roman"/>
          <w:sz w:val="24"/>
          <w:szCs w:val="24"/>
        </w:rPr>
      </w:pPr>
      <w:r w:rsidRPr="00D94D8C">
        <w:rPr>
          <w:rFonts w:ascii="ＭＳ 明朝" w:hAnsi="ＭＳ 明朝" w:cs="ＭＳ 明朝" w:hint="eastAsia"/>
          <w:sz w:val="24"/>
          <w:szCs w:val="24"/>
        </w:rPr>
        <w:t>・入浴サービスの利用は任意です。</w:t>
      </w:r>
    </w:p>
    <w:p w14:paraId="35B63F35" w14:textId="77777777" w:rsidR="00BD1B86" w:rsidRPr="00D94D8C" w:rsidRDefault="00BD1B86" w:rsidP="004C3C99">
      <w:pPr>
        <w:ind w:firstLineChars="100" w:firstLine="240"/>
        <w:rPr>
          <w:rFonts w:ascii="ＭＳ 明朝" w:cs="Times New Roman"/>
          <w:sz w:val="24"/>
          <w:szCs w:val="24"/>
        </w:rPr>
      </w:pPr>
      <w:r w:rsidRPr="00D94D8C">
        <w:rPr>
          <w:rFonts w:ascii="ＭＳ 明朝" w:hAnsi="ＭＳ 明朝" w:cs="ＭＳ 明朝" w:hint="eastAsia"/>
          <w:sz w:val="24"/>
          <w:szCs w:val="24"/>
        </w:rPr>
        <w:t>③排せつ支援</w:t>
      </w:r>
    </w:p>
    <w:p w14:paraId="2BA39931" w14:textId="77777777" w:rsidR="00BD1B86" w:rsidRPr="00D94D8C" w:rsidRDefault="00BD1B86" w:rsidP="004C3C99">
      <w:pPr>
        <w:ind w:leftChars="114" w:left="479" w:hangingChars="100" w:hanging="240"/>
        <w:rPr>
          <w:rFonts w:ascii="ＭＳ 明朝" w:cs="Times New Roman"/>
          <w:sz w:val="24"/>
          <w:szCs w:val="24"/>
        </w:rPr>
      </w:pPr>
      <w:r w:rsidRPr="00D94D8C">
        <w:rPr>
          <w:rFonts w:ascii="ＭＳ 明朝" w:hAnsi="ＭＳ 明朝" w:cs="ＭＳ 明朝" w:hint="eastAsia"/>
          <w:sz w:val="24"/>
          <w:szCs w:val="24"/>
        </w:rPr>
        <w:t>・利用者の状況に応じて適切な排せつの介助を行うとともに、排せつの自立についても適切な援助を行います。</w:t>
      </w:r>
    </w:p>
    <w:p w14:paraId="3E38A479" w14:textId="77777777" w:rsidR="00BD1B86" w:rsidRPr="00D94D8C" w:rsidRDefault="00BD1B86" w:rsidP="004C3C99">
      <w:pPr>
        <w:ind w:firstLineChars="100" w:firstLine="240"/>
        <w:rPr>
          <w:rFonts w:ascii="ＭＳ 明朝" w:cs="Times New Roman"/>
          <w:sz w:val="24"/>
          <w:szCs w:val="24"/>
        </w:rPr>
      </w:pPr>
      <w:r w:rsidRPr="00D94D8C">
        <w:rPr>
          <w:rFonts w:ascii="ＭＳ 明朝" w:hAnsi="ＭＳ 明朝" w:cs="ＭＳ 明朝" w:hint="eastAsia"/>
          <w:sz w:val="24"/>
          <w:szCs w:val="24"/>
        </w:rPr>
        <w:t>④機能訓練</w:t>
      </w:r>
    </w:p>
    <w:p w14:paraId="1E0A8E3A" w14:textId="77777777" w:rsidR="00BD1B86" w:rsidRPr="00D94D8C" w:rsidRDefault="00BD1B86" w:rsidP="004C3C99">
      <w:pPr>
        <w:ind w:leftChars="114" w:left="479" w:hangingChars="100" w:hanging="240"/>
        <w:rPr>
          <w:rFonts w:ascii="ＭＳ 明朝" w:cs="Times New Roman"/>
          <w:sz w:val="24"/>
          <w:szCs w:val="24"/>
        </w:rPr>
      </w:pPr>
      <w:r w:rsidRPr="00D94D8C">
        <w:rPr>
          <w:rFonts w:ascii="ＭＳ 明朝" w:hAnsi="ＭＳ 明朝" w:cs="ＭＳ 明朝" w:hint="eastAsia"/>
          <w:sz w:val="24"/>
          <w:szCs w:val="24"/>
        </w:rPr>
        <w:t>・利用者が日常生活を営むために必要な機能の減退を防止するための訓練及び利用者の心身の活性化を図るための各種支援を提供します。</w:t>
      </w:r>
    </w:p>
    <w:p w14:paraId="15FEF980" w14:textId="77777777" w:rsidR="00BD1B86" w:rsidRPr="00D94D8C" w:rsidRDefault="00BD1B86" w:rsidP="004C3C99">
      <w:pPr>
        <w:ind w:firstLineChars="100" w:firstLine="240"/>
        <w:rPr>
          <w:rFonts w:ascii="ＭＳ 明朝" w:cs="Times New Roman"/>
          <w:sz w:val="24"/>
          <w:szCs w:val="24"/>
        </w:rPr>
      </w:pPr>
      <w:r w:rsidRPr="00D94D8C">
        <w:rPr>
          <w:rFonts w:ascii="ＭＳ 明朝" w:hAnsi="ＭＳ 明朝" w:cs="ＭＳ 明朝" w:hint="eastAsia"/>
          <w:sz w:val="24"/>
          <w:szCs w:val="24"/>
        </w:rPr>
        <w:t>⑤健康チェック</w:t>
      </w:r>
    </w:p>
    <w:p w14:paraId="71B66057" w14:textId="77777777" w:rsidR="00BD1B86" w:rsidRPr="00D94D8C" w:rsidRDefault="00BD1B86" w:rsidP="004C3C99">
      <w:pPr>
        <w:ind w:firstLineChars="100" w:firstLine="240"/>
        <w:rPr>
          <w:rFonts w:ascii="ＭＳ 明朝" w:cs="Times New Roman"/>
          <w:sz w:val="24"/>
          <w:szCs w:val="24"/>
        </w:rPr>
      </w:pPr>
      <w:r w:rsidRPr="00D94D8C">
        <w:rPr>
          <w:rFonts w:ascii="ＭＳ 明朝" w:hAnsi="ＭＳ 明朝" w:cs="ＭＳ 明朝" w:hint="eastAsia"/>
          <w:sz w:val="24"/>
          <w:szCs w:val="24"/>
        </w:rPr>
        <w:t>・血圧測定等、利用者の全身状態の把握を行います。</w:t>
      </w:r>
    </w:p>
    <w:p w14:paraId="7C9AD653" w14:textId="77777777" w:rsidR="00BD1B86" w:rsidRPr="00D94D8C" w:rsidRDefault="00BD1B86" w:rsidP="004C3C99">
      <w:pPr>
        <w:ind w:firstLineChars="100" w:firstLine="240"/>
        <w:rPr>
          <w:rFonts w:ascii="ＭＳ 明朝" w:cs="Times New Roman"/>
          <w:sz w:val="24"/>
          <w:szCs w:val="24"/>
        </w:rPr>
      </w:pPr>
      <w:r w:rsidRPr="00D94D8C">
        <w:rPr>
          <w:rFonts w:ascii="ＭＳ 明朝" w:hAnsi="ＭＳ 明朝" w:cs="ＭＳ 明朝" w:hint="eastAsia"/>
          <w:sz w:val="24"/>
          <w:szCs w:val="24"/>
        </w:rPr>
        <w:t>⑥送迎サービス</w:t>
      </w:r>
    </w:p>
    <w:p w14:paraId="5B1D1D92" w14:textId="77777777" w:rsidR="00BD1B86" w:rsidRPr="00D94D8C" w:rsidRDefault="00BD1B86" w:rsidP="004C3C99">
      <w:pPr>
        <w:ind w:firstLineChars="100" w:firstLine="240"/>
        <w:rPr>
          <w:rFonts w:ascii="ＭＳ 明朝" w:cs="Times New Roman"/>
          <w:sz w:val="24"/>
          <w:szCs w:val="24"/>
        </w:rPr>
      </w:pPr>
      <w:r w:rsidRPr="00D94D8C">
        <w:rPr>
          <w:rFonts w:ascii="ＭＳ 明朝" w:hAnsi="ＭＳ 明朝" w:cs="ＭＳ 明朝" w:hint="eastAsia"/>
          <w:sz w:val="24"/>
          <w:szCs w:val="24"/>
        </w:rPr>
        <w:t>・ご契約者の希望により、ご自宅と事業所間の送迎サービスを行います。</w:t>
      </w:r>
    </w:p>
    <w:p w14:paraId="070447C7" w14:textId="77777777" w:rsidR="00BD1B86" w:rsidRPr="00D94D8C" w:rsidRDefault="00BD1B86" w:rsidP="008C5095">
      <w:pPr>
        <w:rPr>
          <w:rFonts w:ascii="ＭＳ 明朝" w:cs="Times New Roman"/>
          <w:sz w:val="24"/>
          <w:szCs w:val="24"/>
        </w:rPr>
      </w:pPr>
    </w:p>
    <w:p w14:paraId="4A4259AF" w14:textId="77777777" w:rsidR="00BD1B86" w:rsidRPr="00D94D8C" w:rsidRDefault="00BD1B86" w:rsidP="004C3C99">
      <w:pPr>
        <w:ind w:firstLineChars="50" w:firstLine="120"/>
        <w:rPr>
          <w:rFonts w:ascii="ＭＳ 明朝" w:cs="Times New Roman"/>
          <w:sz w:val="24"/>
          <w:szCs w:val="24"/>
        </w:rPr>
      </w:pPr>
      <w:r w:rsidRPr="00D94D8C">
        <w:rPr>
          <w:rFonts w:ascii="ＭＳ 明朝" w:hAnsi="ＭＳ 明朝" w:cs="ＭＳ 明朝" w:hint="eastAsia"/>
          <w:sz w:val="24"/>
          <w:szCs w:val="24"/>
        </w:rPr>
        <w:t>イ　訪問サービス</w:t>
      </w:r>
    </w:p>
    <w:p w14:paraId="6E7777D9" w14:textId="77777777" w:rsidR="00BD1B86" w:rsidRPr="00D94D8C" w:rsidRDefault="00BD1B86" w:rsidP="004C3C99">
      <w:pPr>
        <w:ind w:leftChars="171" w:left="599" w:hangingChars="100" w:hanging="240"/>
        <w:rPr>
          <w:rFonts w:ascii="ＭＳ 明朝" w:cs="Times New Roman"/>
          <w:sz w:val="24"/>
          <w:szCs w:val="24"/>
        </w:rPr>
      </w:pPr>
      <w:r w:rsidRPr="00D94D8C">
        <w:rPr>
          <w:rFonts w:ascii="ＭＳ 明朝" w:hAnsi="ＭＳ 明朝" w:cs="ＭＳ 明朝" w:hint="eastAsia"/>
          <w:sz w:val="24"/>
          <w:szCs w:val="24"/>
        </w:rPr>
        <w:t>・利用者の</w:t>
      </w:r>
      <w:r>
        <w:rPr>
          <w:rFonts w:ascii="ＭＳ 明朝" w:hAnsi="ＭＳ 明朝" w:cs="ＭＳ 明朝" w:hint="eastAsia"/>
          <w:sz w:val="24"/>
          <w:szCs w:val="24"/>
        </w:rPr>
        <w:t>状態や必要に合わせて</w:t>
      </w:r>
      <w:r w:rsidRPr="00D94D8C">
        <w:rPr>
          <w:rFonts w:ascii="ＭＳ 明朝" w:hAnsi="ＭＳ 明朝" w:cs="ＭＳ 明朝" w:hint="eastAsia"/>
          <w:sz w:val="24"/>
          <w:szCs w:val="24"/>
        </w:rPr>
        <w:t>自宅にお伺いし、食事や入浴、排せつ等の日常生活上の世話や機能訓練を提供します。</w:t>
      </w:r>
    </w:p>
    <w:p w14:paraId="783DA189" w14:textId="77777777" w:rsidR="00BD1B86" w:rsidRPr="00D94D8C" w:rsidRDefault="00BD1B86" w:rsidP="004C3C99">
      <w:pPr>
        <w:ind w:leftChars="171" w:left="599" w:hangingChars="100" w:hanging="240"/>
        <w:rPr>
          <w:rFonts w:ascii="ＭＳ 明朝" w:cs="Times New Roman"/>
          <w:sz w:val="24"/>
          <w:szCs w:val="24"/>
        </w:rPr>
      </w:pPr>
      <w:r w:rsidRPr="00D94D8C">
        <w:rPr>
          <w:rFonts w:ascii="ＭＳ 明朝" w:hAnsi="ＭＳ 明朝" w:cs="ＭＳ 明朝" w:hint="eastAsia"/>
          <w:sz w:val="24"/>
          <w:szCs w:val="24"/>
        </w:rPr>
        <w:t>・訪問サービス実施のための必要な備品等（水道・ガス・電気を含む）は無償で使用させていただきます。</w:t>
      </w:r>
    </w:p>
    <w:p w14:paraId="6F6AFF93" w14:textId="77777777" w:rsidR="00BD1B86" w:rsidRPr="00D94D8C" w:rsidRDefault="00BD1B86" w:rsidP="004C3C99">
      <w:pPr>
        <w:ind w:firstLineChars="150" w:firstLine="360"/>
        <w:rPr>
          <w:rFonts w:ascii="ＭＳ 明朝" w:cs="Times New Roman"/>
          <w:sz w:val="24"/>
          <w:szCs w:val="24"/>
        </w:rPr>
      </w:pPr>
      <w:r w:rsidRPr="00D94D8C">
        <w:rPr>
          <w:rFonts w:ascii="ＭＳ 明朝" w:hAnsi="ＭＳ 明朝" w:cs="ＭＳ 明朝" w:hint="eastAsia"/>
          <w:sz w:val="24"/>
          <w:szCs w:val="24"/>
        </w:rPr>
        <w:t>・訪問サービスの提供にあたって、次に該当する行為は行いません。</w:t>
      </w:r>
    </w:p>
    <w:p w14:paraId="76DB9F83" w14:textId="77777777" w:rsidR="00BD1B86" w:rsidRPr="00D94D8C" w:rsidRDefault="00BD1B86" w:rsidP="004C3C99">
      <w:pPr>
        <w:ind w:firstLineChars="250" w:firstLine="600"/>
        <w:rPr>
          <w:rFonts w:ascii="ＭＳ 明朝" w:cs="Times New Roman"/>
          <w:sz w:val="24"/>
          <w:szCs w:val="24"/>
        </w:rPr>
      </w:pPr>
      <w:r w:rsidRPr="00D94D8C">
        <w:rPr>
          <w:rFonts w:ascii="ＭＳ 明朝" w:hAnsi="ＭＳ 明朝" w:cs="ＭＳ 明朝" w:hint="eastAsia"/>
          <w:sz w:val="24"/>
          <w:szCs w:val="24"/>
        </w:rPr>
        <w:t>①</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医療行為</w:t>
      </w:r>
    </w:p>
    <w:p w14:paraId="62836132" w14:textId="77777777" w:rsidR="00BD1B86" w:rsidRPr="00D94D8C" w:rsidRDefault="00BD1B86" w:rsidP="004C3C99">
      <w:pPr>
        <w:ind w:firstLineChars="250" w:firstLine="600"/>
        <w:rPr>
          <w:rFonts w:ascii="ＭＳ 明朝" w:cs="Times New Roman"/>
          <w:sz w:val="24"/>
          <w:szCs w:val="24"/>
        </w:rPr>
      </w:pPr>
      <w:r w:rsidRPr="00D94D8C">
        <w:rPr>
          <w:rFonts w:ascii="ＭＳ 明朝" w:hAnsi="ＭＳ 明朝" w:cs="ＭＳ 明朝" w:hint="eastAsia"/>
          <w:sz w:val="24"/>
          <w:szCs w:val="24"/>
        </w:rPr>
        <w:t>②</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ご契約者もしくはその家族等からの金銭又は高価な物品の授受</w:t>
      </w:r>
    </w:p>
    <w:p w14:paraId="653497B3" w14:textId="77777777" w:rsidR="00BD1B86" w:rsidRPr="00D94D8C" w:rsidRDefault="00BD1B86" w:rsidP="004C3C99">
      <w:pPr>
        <w:ind w:firstLineChars="250" w:firstLine="600"/>
        <w:rPr>
          <w:rFonts w:ascii="ＭＳ 明朝" w:cs="Times New Roman"/>
          <w:sz w:val="24"/>
          <w:szCs w:val="24"/>
        </w:rPr>
      </w:pPr>
      <w:r w:rsidRPr="00D94D8C">
        <w:rPr>
          <w:rFonts w:ascii="ＭＳ 明朝" w:hAnsi="ＭＳ 明朝" w:cs="ＭＳ 明朝" w:hint="eastAsia"/>
          <w:sz w:val="24"/>
          <w:szCs w:val="24"/>
        </w:rPr>
        <w:t>③</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飲酒及びご契約者もしくはその家族等の同意なしに行う喫煙</w:t>
      </w:r>
    </w:p>
    <w:p w14:paraId="2DAC9461" w14:textId="77777777" w:rsidR="00BD1B86" w:rsidRPr="00D94D8C" w:rsidRDefault="00BD1B86" w:rsidP="004C3C99">
      <w:pPr>
        <w:ind w:leftChars="285" w:left="958" w:hangingChars="150" w:hanging="360"/>
        <w:rPr>
          <w:rFonts w:ascii="ＭＳ 明朝" w:cs="Times New Roman"/>
          <w:sz w:val="24"/>
          <w:szCs w:val="24"/>
        </w:rPr>
      </w:pPr>
      <w:r w:rsidRPr="00D94D8C">
        <w:rPr>
          <w:rFonts w:ascii="ＭＳ 明朝" w:hAnsi="ＭＳ 明朝" w:cs="ＭＳ 明朝" w:hint="eastAsia"/>
          <w:sz w:val="24"/>
          <w:szCs w:val="24"/>
        </w:rPr>
        <w:t>④</w:t>
      </w:r>
      <w:r w:rsidRPr="00D94D8C">
        <w:rPr>
          <w:rFonts w:ascii="ＭＳ 明朝" w:hAnsi="ＭＳ 明朝" w:cs="ＭＳ 明朝"/>
          <w:sz w:val="24"/>
          <w:szCs w:val="24"/>
        </w:rPr>
        <w:t xml:space="preserve"> </w:t>
      </w:r>
      <w:r w:rsidRPr="00D94D8C">
        <w:rPr>
          <w:rFonts w:ascii="ＭＳ 明朝" w:hAnsi="ＭＳ 明朝" w:cs="ＭＳ 明朝" w:hint="eastAsia"/>
          <w:sz w:val="24"/>
          <w:szCs w:val="24"/>
        </w:rPr>
        <w:t>ご契約者もしくはその家族等に対して行う宗教活動、政治活動、営利活動</w:t>
      </w:r>
    </w:p>
    <w:p w14:paraId="50C52BB9" w14:textId="77777777" w:rsidR="00BD1B86" w:rsidRPr="00D94D8C" w:rsidRDefault="00BD1B86" w:rsidP="004C3C99">
      <w:pPr>
        <w:ind w:firstLineChars="250" w:firstLine="600"/>
        <w:rPr>
          <w:rFonts w:ascii="ＭＳ 明朝" w:cs="Times New Roman"/>
          <w:sz w:val="24"/>
          <w:szCs w:val="24"/>
        </w:rPr>
      </w:pPr>
      <w:r w:rsidRPr="00D94D8C">
        <w:rPr>
          <w:rFonts w:ascii="ＭＳ 明朝" w:hAnsi="ＭＳ 明朝" w:cs="ＭＳ 明朝" w:hint="eastAsia"/>
          <w:sz w:val="24"/>
          <w:szCs w:val="24"/>
        </w:rPr>
        <w:t>⑤その他契約者もしくはその家族等に行う迷惑行為</w:t>
      </w:r>
    </w:p>
    <w:p w14:paraId="372B33EC" w14:textId="77777777" w:rsidR="00BD1B86" w:rsidRPr="00D94D8C" w:rsidRDefault="00BD1B86" w:rsidP="004C3C99">
      <w:pPr>
        <w:ind w:firstLineChars="250" w:firstLine="600"/>
        <w:rPr>
          <w:rFonts w:ascii="ＭＳ 明朝" w:cs="Times New Roman"/>
          <w:sz w:val="24"/>
          <w:szCs w:val="24"/>
        </w:rPr>
      </w:pPr>
    </w:p>
    <w:p w14:paraId="0F73A4CD" w14:textId="77777777" w:rsidR="00BD1B86" w:rsidRPr="00D94D8C" w:rsidRDefault="00BD1B86" w:rsidP="004C3C99">
      <w:pPr>
        <w:ind w:firstLineChars="50" w:firstLine="120"/>
        <w:rPr>
          <w:rFonts w:ascii="ＭＳ 明朝" w:cs="Times New Roman"/>
          <w:sz w:val="24"/>
          <w:szCs w:val="24"/>
        </w:rPr>
      </w:pPr>
      <w:r w:rsidRPr="00D94D8C">
        <w:rPr>
          <w:rFonts w:ascii="ＭＳ 明朝" w:hAnsi="ＭＳ 明朝" w:cs="ＭＳ 明朝" w:hint="eastAsia"/>
          <w:sz w:val="24"/>
          <w:szCs w:val="24"/>
        </w:rPr>
        <w:t>ウ　宿泊サービス</w:t>
      </w:r>
      <w:r>
        <w:rPr>
          <w:rFonts w:ascii="ＭＳ 明朝" w:hAnsi="ＭＳ 明朝" w:cs="ＭＳ 明朝" w:hint="eastAsia"/>
          <w:sz w:val="24"/>
          <w:szCs w:val="24"/>
        </w:rPr>
        <w:t xml:space="preserve">　（定員９名事業所登録者）</w:t>
      </w:r>
    </w:p>
    <w:p w14:paraId="62860B8F" w14:textId="77777777" w:rsidR="00BD1B86" w:rsidRDefault="00BD1B86" w:rsidP="00F713B4">
      <w:pPr>
        <w:numPr>
          <w:ilvl w:val="0"/>
          <w:numId w:val="13"/>
        </w:numPr>
        <w:rPr>
          <w:rFonts w:ascii="ＭＳ 明朝" w:cs="Times New Roman"/>
          <w:sz w:val="24"/>
          <w:szCs w:val="24"/>
        </w:rPr>
      </w:pPr>
      <w:r w:rsidRPr="00D94D8C">
        <w:rPr>
          <w:rFonts w:ascii="ＭＳ 明朝" w:hAnsi="ＭＳ 明朝" w:cs="ＭＳ 明朝" w:hint="eastAsia"/>
          <w:sz w:val="24"/>
          <w:szCs w:val="24"/>
        </w:rPr>
        <w:t>事業所に宿泊していただき、食事、入浴、排せつ等日常生活上の世話や機能訓練を提供します。</w:t>
      </w:r>
    </w:p>
    <w:p w14:paraId="4B766AE7" w14:textId="77777777" w:rsidR="00BD1B86" w:rsidRPr="00D94D8C" w:rsidRDefault="00BD1B86" w:rsidP="00F713B4">
      <w:pPr>
        <w:numPr>
          <w:ilvl w:val="0"/>
          <w:numId w:val="13"/>
        </w:numPr>
        <w:rPr>
          <w:rFonts w:ascii="ＭＳ 明朝" w:cs="Times New Roman"/>
          <w:sz w:val="24"/>
          <w:szCs w:val="24"/>
        </w:rPr>
      </w:pPr>
      <w:r>
        <w:rPr>
          <w:rFonts w:ascii="ＭＳ 明朝" w:hAnsi="ＭＳ 明朝" w:cs="ＭＳ 明朝" w:hint="eastAsia"/>
          <w:sz w:val="24"/>
          <w:szCs w:val="24"/>
        </w:rPr>
        <w:t>利用者の状態、ご家族の事情にできるだけ合わせますが宿泊可能な日数は部屋の空き状況や個別事情に合わせて検討します。</w:t>
      </w:r>
    </w:p>
    <w:p w14:paraId="18F006B9" w14:textId="77777777" w:rsidR="00BD1B86" w:rsidRPr="00D94D8C" w:rsidRDefault="00BD1B86" w:rsidP="008C5095">
      <w:pPr>
        <w:rPr>
          <w:rFonts w:ascii="ＭＳ 明朝" w:cs="Times New Roman"/>
          <w:sz w:val="24"/>
          <w:szCs w:val="24"/>
        </w:rPr>
      </w:pPr>
    </w:p>
    <w:p w14:paraId="4B3EA2C6" w14:textId="77777777" w:rsidR="00BD1B86" w:rsidRPr="00D94D8C" w:rsidRDefault="00BD1B86" w:rsidP="008C5095">
      <w:pPr>
        <w:rPr>
          <w:rFonts w:ascii="ＭＳ 明朝" w:cs="Times New Roman"/>
          <w:sz w:val="24"/>
          <w:szCs w:val="24"/>
        </w:rPr>
      </w:pPr>
      <w:r w:rsidRPr="00D94D8C">
        <w:rPr>
          <w:rFonts w:ascii="ＭＳ 明朝" w:hAnsi="ＭＳ 明朝" w:cs="ＭＳ 明朝" w:hint="eastAsia"/>
          <w:sz w:val="24"/>
          <w:szCs w:val="24"/>
        </w:rPr>
        <w:t>〈サービス利用料金〉（契約書第５条参照）</w:t>
      </w:r>
    </w:p>
    <w:p w14:paraId="3CF76F48" w14:textId="77777777" w:rsidR="00BD1B86" w:rsidRPr="00D94D8C" w:rsidRDefault="00BD1B86" w:rsidP="004C3C99">
      <w:pPr>
        <w:ind w:firstLineChars="50" w:firstLine="120"/>
        <w:rPr>
          <w:rFonts w:ascii="ＭＳ 明朝" w:cs="Times New Roman"/>
          <w:sz w:val="24"/>
          <w:szCs w:val="24"/>
        </w:rPr>
      </w:pPr>
      <w:r w:rsidRPr="00D94D8C">
        <w:rPr>
          <w:rFonts w:ascii="ＭＳ 明朝" w:hAnsi="ＭＳ 明朝" w:cs="ＭＳ 明朝" w:hint="eastAsia"/>
          <w:sz w:val="24"/>
          <w:szCs w:val="24"/>
        </w:rPr>
        <w:t>ア　通い・訪問・宿泊（介護費用分）すべてを含んだ一月単位の包括費用の額</w:t>
      </w:r>
    </w:p>
    <w:p w14:paraId="7B74DF77" w14:textId="77777777" w:rsidR="00BD1B86" w:rsidRPr="00D94D8C" w:rsidRDefault="00BD1B86" w:rsidP="004C3C99">
      <w:pPr>
        <w:ind w:firstLineChars="150" w:firstLine="360"/>
        <w:rPr>
          <w:rFonts w:ascii="ＭＳ 明朝" w:cs="Times New Roman"/>
          <w:sz w:val="24"/>
          <w:szCs w:val="24"/>
        </w:rPr>
      </w:pPr>
      <w:r w:rsidRPr="00D94D8C">
        <w:rPr>
          <w:rFonts w:ascii="ＭＳ 明朝" w:hAnsi="ＭＳ 明朝" w:cs="ＭＳ 明朝" w:hint="eastAsia"/>
          <w:sz w:val="24"/>
          <w:szCs w:val="24"/>
        </w:rPr>
        <w:t>利用料金は１ヶ月ごとの包括費用（定額）です。</w:t>
      </w:r>
    </w:p>
    <w:p w14:paraId="4DADCEEB" w14:textId="77777777" w:rsidR="00BD1B86" w:rsidRDefault="00BD1B86" w:rsidP="003A70B6">
      <w:pPr>
        <w:ind w:leftChars="57" w:left="120"/>
        <w:rPr>
          <w:rFonts w:cs="Times New Roman"/>
          <w:sz w:val="24"/>
          <w:szCs w:val="24"/>
        </w:rPr>
      </w:pPr>
      <w:r w:rsidRPr="00D94D8C">
        <w:rPr>
          <w:rFonts w:ascii="ＭＳ 明朝" w:hAnsi="ＭＳ 明朝" w:cs="ＭＳ 明朝" w:hint="eastAsia"/>
          <w:sz w:val="24"/>
          <w:szCs w:val="24"/>
        </w:rPr>
        <w:t>下記の料</w:t>
      </w:r>
      <w:r>
        <w:rPr>
          <w:rFonts w:cs="ＭＳ 明朝" w:hint="eastAsia"/>
          <w:sz w:val="24"/>
          <w:szCs w:val="24"/>
        </w:rPr>
        <w:t>金表によって、ご契約者の要介護度に応じたサービス利用料金から介護保険給付費額を除いた金額（自己負担額</w:t>
      </w:r>
      <w:r w:rsidR="003B6DCB">
        <w:rPr>
          <w:rFonts w:cs="ＭＳ 明朝" w:hint="eastAsia"/>
          <w:sz w:val="24"/>
          <w:szCs w:val="24"/>
        </w:rPr>
        <w:t>は介護保険負担割合証によります。</w:t>
      </w:r>
      <w:r>
        <w:rPr>
          <w:rFonts w:cs="ＭＳ 明朝" w:hint="eastAsia"/>
          <w:sz w:val="24"/>
          <w:szCs w:val="24"/>
        </w:rPr>
        <w:t>）をお支払ください</w:t>
      </w:r>
      <w:r w:rsidR="003B6DCB">
        <w:rPr>
          <w:rFonts w:cs="ＭＳ 明朝" w:hint="eastAsia"/>
          <w:sz w:val="24"/>
          <w:szCs w:val="24"/>
        </w:rPr>
        <w:t>。サービスの利用料金は、利用者の要介護度に応じて異なります。</w:t>
      </w:r>
    </w:p>
    <w:tbl>
      <w:tblPr>
        <w:tblW w:w="921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77"/>
        <w:gridCol w:w="1134"/>
        <w:gridCol w:w="1134"/>
        <w:gridCol w:w="1134"/>
        <w:gridCol w:w="1134"/>
        <w:gridCol w:w="1134"/>
        <w:gridCol w:w="1134"/>
        <w:gridCol w:w="1134"/>
      </w:tblGrid>
      <w:tr w:rsidR="00BD1B86" w:rsidRPr="00F55B94" w14:paraId="617D7A7F" w14:textId="77777777" w:rsidTr="00F8531B">
        <w:tc>
          <w:tcPr>
            <w:tcW w:w="1277" w:type="dxa"/>
          </w:tcPr>
          <w:p w14:paraId="1FE7DC6C" w14:textId="77777777" w:rsidR="00BD1B86" w:rsidRPr="00F55B94" w:rsidRDefault="00BD1B86" w:rsidP="008C5095">
            <w:pPr>
              <w:rPr>
                <w:rFonts w:cs="Times New Roman"/>
                <w:sz w:val="20"/>
                <w:szCs w:val="20"/>
              </w:rPr>
            </w:pPr>
            <w:r w:rsidRPr="00F55B94">
              <w:rPr>
                <w:rFonts w:cs="ＭＳ 明朝" w:hint="eastAsia"/>
                <w:sz w:val="20"/>
                <w:szCs w:val="20"/>
              </w:rPr>
              <w:t>ご契約者の介護度</w:t>
            </w:r>
          </w:p>
        </w:tc>
        <w:tc>
          <w:tcPr>
            <w:tcW w:w="1134" w:type="dxa"/>
            <w:vAlign w:val="center"/>
          </w:tcPr>
          <w:p w14:paraId="1CFFE6EA" w14:textId="77777777" w:rsidR="00BD1B86" w:rsidRPr="00F55B94" w:rsidRDefault="00BD1B86" w:rsidP="00F55B94">
            <w:pPr>
              <w:jc w:val="center"/>
              <w:rPr>
                <w:rFonts w:cs="Times New Roman"/>
                <w:sz w:val="20"/>
                <w:szCs w:val="20"/>
              </w:rPr>
            </w:pPr>
            <w:r w:rsidRPr="00F55B94">
              <w:rPr>
                <w:rFonts w:cs="ＭＳ 明朝" w:hint="eastAsia"/>
                <w:sz w:val="20"/>
                <w:szCs w:val="20"/>
              </w:rPr>
              <w:t>要支援１</w:t>
            </w:r>
          </w:p>
        </w:tc>
        <w:tc>
          <w:tcPr>
            <w:tcW w:w="1134" w:type="dxa"/>
            <w:vAlign w:val="center"/>
          </w:tcPr>
          <w:p w14:paraId="204A6405" w14:textId="77777777" w:rsidR="00BD1B86" w:rsidRPr="00F55B94" w:rsidRDefault="00BD1B86" w:rsidP="00F55B94">
            <w:pPr>
              <w:jc w:val="center"/>
              <w:rPr>
                <w:rFonts w:cs="Times New Roman"/>
                <w:sz w:val="20"/>
                <w:szCs w:val="20"/>
              </w:rPr>
            </w:pPr>
            <w:r w:rsidRPr="00F55B94">
              <w:rPr>
                <w:rFonts w:cs="ＭＳ 明朝" w:hint="eastAsia"/>
                <w:sz w:val="20"/>
                <w:szCs w:val="20"/>
              </w:rPr>
              <w:t>要支援２</w:t>
            </w:r>
          </w:p>
        </w:tc>
        <w:tc>
          <w:tcPr>
            <w:tcW w:w="1134" w:type="dxa"/>
            <w:vAlign w:val="center"/>
          </w:tcPr>
          <w:p w14:paraId="60EBD274" w14:textId="77777777" w:rsidR="00BD1B86" w:rsidRPr="00F55B94" w:rsidRDefault="00BD1B86" w:rsidP="00F55B94">
            <w:pPr>
              <w:jc w:val="center"/>
              <w:rPr>
                <w:rFonts w:cs="Times New Roman"/>
                <w:sz w:val="20"/>
                <w:szCs w:val="20"/>
              </w:rPr>
            </w:pPr>
            <w:r w:rsidRPr="00F55B94">
              <w:rPr>
                <w:rFonts w:cs="ＭＳ 明朝" w:hint="eastAsia"/>
                <w:sz w:val="20"/>
                <w:szCs w:val="20"/>
              </w:rPr>
              <w:t>要介護１</w:t>
            </w:r>
          </w:p>
        </w:tc>
        <w:tc>
          <w:tcPr>
            <w:tcW w:w="1134" w:type="dxa"/>
            <w:vAlign w:val="center"/>
          </w:tcPr>
          <w:p w14:paraId="51F5A6A6" w14:textId="77777777" w:rsidR="00BD1B86" w:rsidRPr="00F55B94" w:rsidRDefault="00BD1B86" w:rsidP="00F55B94">
            <w:pPr>
              <w:jc w:val="center"/>
              <w:rPr>
                <w:rFonts w:cs="Times New Roman"/>
                <w:sz w:val="20"/>
                <w:szCs w:val="20"/>
              </w:rPr>
            </w:pPr>
            <w:r w:rsidRPr="00F55B94">
              <w:rPr>
                <w:rFonts w:cs="ＭＳ 明朝" w:hint="eastAsia"/>
                <w:sz w:val="20"/>
                <w:szCs w:val="20"/>
              </w:rPr>
              <w:t>要介護２</w:t>
            </w:r>
          </w:p>
        </w:tc>
        <w:tc>
          <w:tcPr>
            <w:tcW w:w="1134" w:type="dxa"/>
            <w:vAlign w:val="center"/>
          </w:tcPr>
          <w:p w14:paraId="58070778" w14:textId="77777777" w:rsidR="00BD1B86" w:rsidRPr="00F55B94" w:rsidRDefault="00BD1B86" w:rsidP="00F55B94">
            <w:pPr>
              <w:jc w:val="center"/>
              <w:rPr>
                <w:rFonts w:cs="Times New Roman"/>
                <w:sz w:val="20"/>
                <w:szCs w:val="20"/>
              </w:rPr>
            </w:pPr>
            <w:r w:rsidRPr="00F55B94">
              <w:rPr>
                <w:rFonts w:cs="ＭＳ 明朝" w:hint="eastAsia"/>
                <w:sz w:val="20"/>
                <w:szCs w:val="20"/>
              </w:rPr>
              <w:t>要介護３</w:t>
            </w:r>
          </w:p>
        </w:tc>
        <w:tc>
          <w:tcPr>
            <w:tcW w:w="1134" w:type="dxa"/>
            <w:vAlign w:val="center"/>
          </w:tcPr>
          <w:p w14:paraId="20B66648" w14:textId="77777777" w:rsidR="00BD1B86" w:rsidRPr="00F55B94" w:rsidRDefault="00BD1B86" w:rsidP="00F55B94">
            <w:pPr>
              <w:jc w:val="center"/>
              <w:rPr>
                <w:rFonts w:cs="Times New Roman"/>
                <w:sz w:val="20"/>
                <w:szCs w:val="20"/>
              </w:rPr>
            </w:pPr>
            <w:r w:rsidRPr="00F55B94">
              <w:rPr>
                <w:rFonts w:cs="ＭＳ 明朝" w:hint="eastAsia"/>
                <w:sz w:val="20"/>
                <w:szCs w:val="20"/>
              </w:rPr>
              <w:t>要介護４</w:t>
            </w:r>
          </w:p>
        </w:tc>
        <w:tc>
          <w:tcPr>
            <w:tcW w:w="1134" w:type="dxa"/>
            <w:vAlign w:val="center"/>
          </w:tcPr>
          <w:p w14:paraId="107E89E9" w14:textId="77777777" w:rsidR="00BD1B86" w:rsidRPr="00F55B94" w:rsidRDefault="00BD1B86" w:rsidP="00F55B94">
            <w:pPr>
              <w:jc w:val="center"/>
              <w:rPr>
                <w:rFonts w:cs="Times New Roman"/>
                <w:sz w:val="20"/>
                <w:szCs w:val="20"/>
              </w:rPr>
            </w:pPr>
            <w:r w:rsidRPr="00F55B94">
              <w:rPr>
                <w:rFonts w:cs="ＭＳ 明朝" w:hint="eastAsia"/>
                <w:sz w:val="20"/>
                <w:szCs w:val="20"/>
              </w:rPr>
              <w:t>要介護５</w:t>
            </w:r>
          </w:p>
        </w:tc>
      </w:tr>
      <w:tr w:rsidR="00BD1B86" w:rsidRPr="00F55B94" w14:paraId="6FA85723" w14:textId="77777777" w:rsidTr="00F8531B">
        <w:tc>
          <w:tcPr>
            <w:tcW w:w="1277" w:type="dxa"/>
          </w:tcPr>
          <w:p w14:paraId="25D14596" w14:textId="77777777" w:rsidR="00BD1B86" w:rsidRPr="00F55B94" w:rsidRDefault="00BD1B86" w:rsidP="008C5095">
            <w:pPr>
              <w:rPr>
                <w:rFonts w:cs="Times New Roman"/>
                <w:sz w:val="20"/>
                <w:szCs w:val="20"/>
              </w:rPr>
            </w:pPr>
            <w:r w:rsidRPr="00F55B94">
              <w:rPr>
                <w:rFonts w:cs="ＭＳ 明朝" w:hint="eastAsia"/>
                <w:sz w:val="20"/>
                <w:szCs w:val="20"/>
              </w:rPr>
              <w:t>１．サービス利用料金</w:t>
            </w:r>
          </w:p>
        </w:tc>
        <w:tc>
          <w:tcPr>
            <w:tcW w:w="1134" w:type="dxa"/>
            <w:vAlign w:val="center"/>
          </w:tcPr>
          <w:p w14:paraId="68675119" w14:textId="1935464A" w:rsidR="00BD1B86" w:rsidRPr="00F55B94" w:rsidRDefault="003F03F2" w:rsidP="00E14A6F">
            <w:pPr>
              <w:jc w:val="center"/>
              <w:rPr>
                <w:rFonts w:cs="Times New Roman"/>
                <w:sz w:val="20"/>
                <w:szCs w:val="20"/>
              </w:rPr>
            </w:pPr>
            <w:r>
              <w:rPr>
                <w:rFonts w:hint="eastAsia"/>
                <w:sz w:val="20"/>
                <w:szCs w:val="20"/>
              </w:rPr>
              <w:t>34,500</w:t>
            </w:r>
            <w:r w:rsidRPr="00F55B94">
              <w:rPr>
                <w:rFonts w:cs="ＭＳ 明朝" w:hint="eastAsia"/>
                <w:sz w:val="20"/>
                <w:szCs w:val="20"/>
              </w:rPr>
              <w:t>円</w:t>
            </w:r>
          </w:p>
        </w:tc>
        <w:tc>
          <w:tcPr>
            <w:tcW w:w="1134" w:type="dxa"/>
            <w:vAlign w:val="center"/>
          </w:tcPr>
          <w:p w14:paraId="5E9F2278" w14:textId="4295750B" w:rsidR="00BD1B86" w:rsidRPr="00F55B94" w:rsidRDefault="001E2C36" w:rsidP="00E14A6F">
            <w:pPr>
              <w:jc w:val="center"/>
              <w:rPr>
                <w:rFonts w:cs="Times New Roman"/>
                <w:sz w:val="20"/>
                <w:szCs w:val="20"/>
              </w:rPr>
            </w:pPr>
            <w:r>
              <w:rPr>
                <w:rFonts w:hint="eastAsia"/>
                <w:sz w:val="20"/>
                <w:szCs w:val="20"/>
              </w:rPr>
              <w:t>69,720</w:t>
            </w:r>
            <w:r w:rsidR="007A3C13">
              <w:rPr>
                <w:rFonts w:hint="eastAsia"/>
                <w:sz w:val="20"/>
                <w:szCs w:val="20"/>
              </w:rPr>
              <w:t>円</w:t>
            </w:r>
          </w:p>
        </w:tc>
        <w:tc>
          <w:tcPr>
            <w:tcW w:w="1134" w:type="dxa"/>
            <w:vAlign w:val="center"/>
          </w:tcPr>
          <w:p w14:paraId="19FA2F23" w14:textId="5E10B865" w:rsidR="001E1B53" w:rsidRPr="001E1B53" w:rsidRDefault="001E2C36" w:rsidP="00E20765">
            <w:pPr>
              <w:rPr>
                <w:sz w:val="20"/>
                <w:szCs w:val="20"/>
              </w:rPr>
            </w:pPr>
            <w:r>
              <w:rPr>
                <w:rFonts w:hint="eastAsia"/>
                <w:sz w:val="18"/>
                <w:szCs w:val="18"/>
              </w:rPr>
              <w:t>104,580</w:t>
            </w:r>
            <w:r w:rsidR="001E1B53" w:rsidRPr="001E1B53">
              <w:rPr>
                <w:rFonts w:hint="eastAsia"/>
                <w:sz w:val="18"/>
                <w:szCs w:val="18"/>
              </w:rPr>
              <w:t>円</w:t>
            </w:r>
          </w:p>
        </w:tc>
        <w:tc>
          <w:tcPr>
            <w:tcW w:w="1134" w:type="dxa"/>
            <w:vAlign w:val="center"/>
          </w:tcPr>
          <w:p w14:paraId="2DEF0784" w14:textId="75ACA624" w:rsidR="00DF2864" w:rsidRPr="007A3C13" w:rsidRDefault="001E2C36" w:rsidP="00DF2864">
            <w:pPr>
              <w:jc w:val="center"/>
              <w:rPr>
                <w:rFonts w:cs="Times New Roman"/>
                <w:sz w:val="18"/>
                <w:szCs w:val="18"/>
              </w:rPr>
            </w:pPr>
            <w:r>
              <w:rPr>
                <w:rFonts w:cs="Times New Roman" w:hint="eastAsia"/>
                <w:sz w:val="18"/>
                <w:szCs w:val="18"/>
              </w:rPr>
              <w:t>153,700</w:t>
            </w:r>
            <w:r w:rsidR="00DF2864" w:rsidRPr="007A3C13">
              <w:rPr>
                <w:rFonts w:cs="Times New Roman" w:hint="eastAsia"/>
                <w:sz w:val="18"/>
                <w:szCs w:val="18"/>
              </w:rPr>
              <w:t>円</w:t>
            </w:r>
          </w:p>
        </w:tc>
        <w:tc>
          <w:tcPr>
            <w:tcW w:w="1134" w:type="dxa"/>
            <w:vAlign w:val="center"/>
          </w:tcPr>
          <w:p w14:paraId="46001677" w14:textId="44EC7044" w:rsidR="00BD1B86" w:rsidRPr="001123CA" w:rsidRDefault="001E2C36" w:rsidP="00E20765">
            <w:pPr>
              <w:jc w:val="center"/>
              <w:rPr>
                <w:sz w:val="18"/>
                <w:szCs w:val="18"/>
              </w:rPr>
            </w:pPr>
            <w:r>
              <w:rPr>
                <w:rFonts w:hint="eastAsia"/>
                <w:sz w:val="18"/>
                <w:szCs w:val="18"/>
              </w:rPr>
              <w:t>223,590</w:t>
            </w:r>
            <w:r w:rsidR="00BD1B86" w:rsidRPr="001123CA">
              <w:rPr>
                <w:rFonts w:cs="ＭＳ 明朝" w:hint="eastAsia"/>
                <w:sz w:val="18"/>
                <w:szCs w:val="18"/>
              </w:rPr>
              <w:t>円</w:t>
            </w:r>
          </w:p>
        </w:tc>
        <w:tc>
          <w:tcPr>
            <w:tcW w:w="1134" w:type="dxa"/>
            <w:vAlign w:val="center"/>
          </w:tcPr>
          <w:p w14:paraId="0C6A9FF6" w14:textId="4F7BC8B0" w:rsidR="00BD1B86" w:rsidRPr="001123CA" w:rsidRDefault="001E2C36" w:rsidP="00E14A6F">
            <w:pPr>
              <w:jc w:val="center"/>
              <w:rPr>
                <w:rFonts w:cs="Times New Roman"/>
                <w:sz w:val="18"/>
                <w:szCs w:val="18"/>
              </w:rPr>
            </w:pPr>
            <w:r>
              <w:rPr>
                <w:rFonts w:hint="eastAsia"/>
                <w:sz w:val="18"/>
                <w:szCs w:val="18"/>
              </w:rPr>
              <w:t>246,770</w:t>
            </w:r>
            <w:r w:rsidR="00BD1B86" w:rsidRPr="001123CA">
              <w:rPr>
                <w:rFonts w:cs="ＭＳ 明朝" w:hint="eastAsia"/>
                <w:sz w:val="18"/>
                <w:szCs w:val="18"/>
              </w:rPr>
              <w:t>円</w:t>
            </w:r>
          </w:p>
        </w:tc>
        <w:tc>
          <w:tcPr>
            <w:tcW w:w="1134" w:type="dxa"/>
            <w:vAlign w:val="center"/>
          </w:tcPr>
          <w:p w14:paraId="718753D7" w14:textId="08C5F072" w:rsidR="00BD1B86" w:rsidRPr="00E20765" w:rsidRDefault="001E2C36" w:rsidP="00E20765">
            <w:pPr>
              <w:jc w:val="center"/>
              <w:rPr>
                <w:sz w:val="20"/>
                <w:szCs w:val="20"/>
              </w:rPr>
            </w:pPr>
            <w:r>
              <w:rPr>
                <w:rFonts w:hint="eastAsia"/>
                <w:sz w:val="18"/>
                <w:szCs w:val="18"/>
              </w:rPr>
              <w:t>272,090</w:t>
            </w:r>
            <w:r w:rsidR="00BD1B86" w:rsidRPr="001123CA">
              <w:rPr>
                <w:rFonts w:cs="ＭＳ 明朝" w:hint="eastAsia"/>
                <w:sz w:val="18"/>
                <w:szCs w:val="18"/>
              </w:rPr>
              <w:t>円</w:t>
            </w:r>
          </w:p>
        </w:tc>
      </w:tr>
      <w:tr w:rsidR="00BD1B86" w:rsidRPr="007A3C13" w14:paraId="5D334903" w14:textId="77777777" w:rsidTr="00F8531B">
        <w:tc>
          <w:tcPr>
            <w:tcW w:w="1277" w:type="dxa"/>
          </w:tcPr>
          <w:p w14:paraId="2823D99F" w14:textId="77777777" w:rsidR="00BD1B86" w:rsidRPr="005D4906" w:rsidRDefault="008D0EC2" w:rsidP="008D0EC2">
            <w:pPr>
              <w:rPr>
                <w:rFonts w:cs="Times New Roman"/>
                <w:sz w:val="20"/>
                <w:szCs w:val="20"/>
              </w:rPr>
            </w:pPr>
            <w:r>
              <w:rPr>
                <w:rFonts w:cs="ＭＳ 明朝" w:hint="eastAsia"/>
                <w:sz w:val="20"/>
                <w:szCs w:val="20"/>
              </w:rPr>
              <w:t>２．うち、介護保険から給付される金額</w:t>
            </w:r>
          </w:p>
        </w:tc>
        <w:tc>
          <w:tcPr>
            <w:tcW w:w="1134" w:type="dxa"/>
            <w:vAlign w:val="center"/>
          </w:tcPr>
          <w:p w14:paraId="02605EA4" w14:textId="6465C47E" w:rsidR="00BD1B86" w:rsidRPr="00F55B94" w:rsidRDefault="001E2C36" w:rsidP="00E10729">
            <w:pPr>
              <w:jc w:val="center"/>
              <w:rPr>
                <w:rFonts w:cs="Times New Roman"/>
                <w:sz w:val="20"/>
                <w:szCs w:val="20"/>
              </w:rPr>
            </w:pPr>
            <w:r>
              <w:rPr>
                <w:rFonts w:cs="ＭＳ 明朝" w:hint="eastAsia"/>
                <w:sz w:val="20"/>
                <w:szCs w:val="20"/>
              </w:rPr>
              <w:t>31,050</w:t>
            </w:r>
            <w:r w:rsidR="00BD1B86" w:rsidRPr="00F55B94">
              <w:rPr>
                <w:rFonts w:cs="ＭＳ 明朝" w:hint="eastAsia"/>
                <w:sz w:val="20"/>
                <w:szCs w:val="20"/>
              </w:rPr>
              <w:t>円</w:t>
            </w:r>
          </w:p>
        </w:tc>
        <w:tc>
          <w:tcPr>
            <w:tcW w:w="1134" w:type="dxa"/>
            <w:vAlign w:val="center"/>
          </w:tcPr>
          <w:p w14:paraId="461B5DB2" w14:textId="18F3AD22" w:rsidR="00BD1B86" w:rsidRPr="007A3C13" w:rsidRDefault="001E2C36" w:rsidP="00E14A6F">
            <w:pPr>
              <w:jc w:val="center"/>
              <w:rPr>
                <w:rFonts w:cs="Times New Roman"/>
                <w:sz w:val="20"/>
                <w:szCs w:val="20"/>
              </w:rPr>
            </w:pPr>
            <w:r>
              <w:rPr>
                <w:rFonts w:cs="ＭＳ 明朝" w:hint="eastAsia"/>
                <w:sz w:val="20"/>
                <w:szCs w:val="20"/>
              </w:rPr>
              <w:t>62,748</w:t>
            </w:r>
            <w:r w:rsidR="00BD1B86" w:rsidRPr="007A3C13">
              <w:rPr>
                <w:rFonts w:cs="ＭＳ 明朝" w:hint="eastAsia"/>
                <w:sz w:val="20"/>
                <w:szCs w:val="20"/>
              </w:rPr>
              <w:t>円</w:t>
            </w:r>
          </w:p>
        </w:tc>
        <w:tc>
          <w:tcPr>
            <w:tcW w:w="1134" w:type="dxa"/>
            <w:vAlign w:val="center"/>
          </w:tcPr>
          <w:p w14:paraId="22E63E46" w14:textId="471FCA5E" w:rsidR="00BD1B86" w:rsidRPr="007A3C13" w:rsidRDefault="001E2C36" w:rsidP="001E1B53">
            <w:pPr>
              <w:jc w:val="center"/>
              <w:rPr>
                <w:rFonts w:cs="Times New Roman"/>
                <w:sz w:val="20"/>
                <w:szCs w:val="20"/>
              </w:rPr>
            </w:pPr>
            <w:r>
              <w:rPr>
                <w:rFonts w:cs="ＭＳ 明朝" w:hint="eastAsia"/>
                <w:sz w:val="20"/>
                <w:szCs w:val="20"/>
              </w:rPr>
              <w:t>94,122</w:t>
            </w:r>
            <w:r w:rsidR="00BD1B86" w:rsidRPr="007A3C13">
              <w:rPr>
                <w:rFonts w:cs="ＭＳ 明朝" w:hint="eastAsia"/>
                <w:sz w:val="20"/>
                <w:szCs w:val="20"/>
              </w:rPr>
              <w:t>円</w:t>
            </w:r>
          </w:p>
        </w:tc>
        <w:tc>
          <w:tcPr>
            <w:tcW w:w="1134" w:type="dxa"/>
            <w:vAlign w:val="center"/>
          </w:tcPr>
          <w:p w14:paraId="75EFCE48" w14:textId="1357EB77" w:rsidR="00BD1B86" w:rsidRPr="007A3C13" w:rsidRDefault="001E2C36" w:rsidP="00E14A6F">
            <w:pPr>
              <w:jc w:val="center"/>
              <w:rPr>
                <w:rFonts w:cs="Times New Roman"/>
                <w:sz w:val="18"/>
                <w:szCs w:val="18"/>
              </w:rPr>
            </w:pPr>
            <w:r>
              <w:rPr>
                <w:rFonts w:cs="ＭＳ 明朝" w:hint="eastAsia"/>
                <w:sz w:val="18"/>
                <w:szCs w:val="18"/>
              </w:rPr>
              <w:t>138,330</w:t>
            </w:r>
            <w:r w:rsidR="00BD1B86" w:rsidRPr="007A3C13">
              <w:rPr>
                <w:rFonts w:cs="ＭＳ 明朝" w:hint="eastAsia"/>
                <w:sz w:val="18"/>
                <w:szCs w:val="18"/>
              </w:rPr>
              <w:t>円</w:t>
            </w:r>
          </w:p>
        </w:tc>
        <w:tc>
          <w:tcPr>
            <w:tcW w:w="1134" w:type="dxa"/>
            <w:vAlign w:val="center"/>
          </w:tcPr>
          <w:p w14:paraId="0BC98B9B" w14:textId="655E29ED" w:rsidR="00BD1B86" w:rsidRPr="007F2B22" w:rsidRDefault="001E2C36" w:rsidP="007F2B22">
            <w:pPr>
              <w:jc w:val="center"/>
              <w:rPr>
                <w:rFonts w:cs="ＭＳ 明朝"/>
                <w:sz w:val="18"/>
                <w:szCs w:val="18"/>
              </w:rPr>
            </w:pPr>
            <w:r>
              <w:rPr>
                <w:rFonts w:cs="ＭＳ 明朝" w:hint="eastAsia"/>
                <w:sz w:val="18"/>
                <w:szCs w:val="18"/>
              </w:rPr>
              <w:t>201,231</w:t>
            </w:r>
            <w:r w:rsidR="00BD1B86" w:rsidRPr="008D0FC0">
              <w:rPr>
                <w:rFonts w:cs="ＭＳ 明朝" w:hint="eastAsia"/>
                <w:sz w:val="18"/>
                <w:szCs w:val="18"/>
              </w:rPr>
              <w:t>円</w:t>
            </w:r>
          </w:p>
        </w:tc>
        <w:tc>
          <w:tcPr>
            <w:tcW w:w="1134" w:type="dxa"/>
            <w:vAlign w:val="center"/>
          </w:tcPr>
          <w:p w14:paraId="4DFD7F11" w14:textId="50535676" w:rsidR="00BD1B86" w:rsidRPr="008D0FC0" w:rsidRDefault="001E2C36" w:rsidP="008D0FC0">
            <w:pPr>
              <w:jc w:val="center"/>
              <w:rPr>
                <w:sz w:val="18"/>
                <w:szCs w:val="18"/>
              </w:rPr>
            </w:pPr>
            <w:r>
              <w:rPr>
                <w:rFonts w:hint="eastAsia"/>
                <w:sz w:val="18"/>
                <w:szCs w:val="18"/>
              </w:rPr>
              <w:t>222,093</w:t>
            </w:r>
            <w:r w:rsidR="00BD1B86" w:rsidRPr="008D0FC0">
              <w:rPr>
                <w:rFonts w:cs="ＭＳ 明朝" w:hint="eastAsia"/>
                <w:sz w:val="18"/>
                <w:szCs w:val="18"/>
              </w:rPr>
              <w:t>円</w:t>
            </w:r>
          </w:p>
        </w:tc>
        <w:tc>
          <w:tcPr>
            <w:tcW w:w="1134" w:type="dxa"/>
            <w:vAlign w:val="center"/>
          </w:tcPr>
          <w:p w14:paraId="11008D24" w14:textId="5FFBBB30" w:rsidR="00BD1B86" w:rsidRPr="007A3C13" w:rsidRDefault="001E2C36" w:rsidP="00E14A6F">
            <w:pPr>
              <w:jc w:val="center"/>
              <w:rPr>
                <w:rFonts w:cs="Times New Roman"/>
                <w:sz w:val="18"/>
                <w:szCs w:val="18"/>
              </w:rPr>
            </w:pPr>
            <w:r>
              <w:rPr>
                <w:rFonts w:cs="ＭＳ 明朝" w:hint="eastAsia"/>
                <w:sz w:val="18"/>
                <w:szCs w:val="18"/>
              </w:rPr>
              <w:t>244,881</w:t>
            </w:r>
            <w:r w:rsidR="00BD1B86" w:rsidRPr="007A3C13">
              <w:rPr>
                <w:rFonts w:cs="ＭＳ 明朝" w:hint="eastAsia"/>
                <w:sz w:val="18"/>
                <w:szCs w:val="18"/>
              </w:rPr>
              <w:t>円</w:t>
            </w:r>
          </w:p>
        </w:tc>
      </w:tr>
      <w:tr w:rsidR="008D0EC2" w:rsidRPr="00F55B94" w14:paraId="7A5268E3" w14:textId="77777777" w:rsidTr="00F8531B">
        <w:tc>
          <w:tcPr>
            <w:tcW w:w="1277" w:type="dxa"/>
          </w:tcPr>
          <w:p w14:paraId="1384D501" w14:textId="77777777" w:rsidR="008D0EC2" w:rsidRPr="00F55B94" w:rsidRDefault="008D0EC2" w:rsidP="005D4906">
            <w:pPr>
              <w:rPr>
                <w:rFonts w:cs="Times New Roman"/>
                <w:sz w:val="20"/>
                <w:szCs w:val="20"/>
              </w:rPr>
            </w:pPr>
            <w:r>
              <w:rPr>
                <w:rFonts w:cs="ＭＳ 明朝" w:hint="eastAsia"/>
                <w:sz w:val="20"/>
                <w:szCs w:val="20"/>
              </w:rPr>
              <w:t>３．サービス利用に係る自己負担額（</w:t>
            </w:r>
            <w:r w:rsidR="007F2B22">
              <w:rPr>
                <w:rFonts w:cs="ＭＳ 明朝" w:hint="eastAsia"/>
                <w:sz w:val="20"/>
                <w:szCs w:val="20"/>
              </w:rPr>
              <w:t>1</w:t>
            </w:r>
            <w:r w:rsidR="007F2B22">
              <w:rPr>
                <w:rFonts w:cs="ＭＳ 明朝" w:hint="eastAsia"/>
                <w:sz w:val="20"/>
                <w:szCs w:val="20"/>
              </w:rPr>
              <w:t>割）</w:t>
            </w:r>
          </w:p>
        </w:tc>
        <w:tc>
          <w:tcPr>
            <w:tcW w:w="1134" w:type="dxa"/>
            <w:vAlign w:val="center"/>
          </w:tcPr>
          <w:p w14:paraId="69EC43D4" w14:textId="6B9B1074" w:rsidR="008D0EC2" w:rsidRPr="00F55B94" w:rsidRDefault="001E2C36" w:rsidP="001E2C36">
            <w:pPr>
              <w:rPr>
                <w:rFonts w:cs="Times New Roman"/>
                <w:sz w:val="20"/>
                <w:szCs w:val="20"/>
              </w:rPr>
            </w:pPr>
            <w:r>
              <w:rPr>
                <w:rFonts w:cs="ＭＳ 明朝" w:hint="eastAsia"/>
                <w:sz w:val="20"/>
                <w:szCs w:val="20"/>
              </w:rPr>
              <w:t>3,450</w:t>
            </w:r>
            <w:r w:rsidR="008D0EC2" w:rsidRPr="00F55B94">
              <w:rPr>
                <w:rFonts w:cs="ＭＳ 明朝" w:hint="eastAsia"/>
                <w:sz w:val="20"/>
                <w:szCs w:val="20"/>
              </w:rPr>
              <w:t>円</w:t>
            </w:r>
          </w:p>
        </w:tc>
        <w:tc>
          <w:tcPr>
            <w:tcW w:w="1134" w:type="dxa"/>
            <w:vAlign w:val="center"/>
          </w:tcPr>
          <w:p w14:paraId="27F30C43" w14:textId="5E6641F4" w:rsidR="008D0EC2" w:rsidRPr="00F55B94" w:rsidRDefault="001E2C36" w:rsidP="00C8775B">
            <w:pPr>
              <w:jc w:val="center"/>
              <w:rPr>
                <w:rFonts w:cs="Times New Roman"/>
                <w:sz w:val="20"/>
                <w:szCs w:val="20"/>
              </w:rPr>
            </w:pPr>
            <w:r w:rsidRPr="001E2C36">
              <w:rPr>
                <w:rFonts w:hint="eastAsia"/>
                <w:sz w:val="18"/>
                <w:szCs w:val="18"/>
              </w:rPr>
              <w:t>6,972</w:t>
            </w:r>
            <w:r w:rsidR="008D0EC2" w:rsidRPr="001E2C36">
              <w:rPr>
                <w:rFonts w:cs="ＭＳ 明朝" w:hint="eastAsia"/>
                <w:sz w:val="18"/>
                <w:szCs w:val="18"/>
              </w:rPr>
              <w:t>円</w:t>
            </w:r>
          </w:p>
        </w:tc>
        <w:tc>
          <w:tcPr>
            <w:tcW w:w="1134" w:type="dxa"/>
            <w:vAlign w:val="center"/>
          </w:tcPr>
          <w:p w14:paraId="322A1D90" w14:textId="2D5A3184" w:rsidR="008D0EC2" w:rsidRPr="00F55B94" w:rsidRDefault="001E2C36" w:rsidP="00C8775B">
            <w:pPr>
              <w:jc w:val="center"/>
              <w:rPr>
                <w:rFonts w:cs="Times New Roman"/>
                <w:sz w:val="20"/>
                <w:szCs w:val="20"/>
              </w:rPr>
            </w:pPr>
            <w:r>
              <w:rPr>
                <w:rFonts w:hint="eastAsia"/>
                <w:sz w:val="20"/>
                <w:szCs w:val="20"/>
              </w:rPr>
              <w:t>10,458</w:t>
            </w:r>
            <w:r w:rsidR="008D0EC2" w:rsidRPr="001123CA">
              <w:rPr>
                <w:rFonts w:cs="ＭＳ 明朝" w:hint="eastAsia"/>
                <w:sz w:val="20"/>
                <w:szCs w:val="20"/>
              </w:rPr>
              <w:t>円</w:t>
            </w:r>
          </w:p>
        </w:tc>
        <w:tc>
          <w:tcPr>
            <w:tcW w:w="1134" w:type="dxa"/>
            <w:vAlign w:val="center"/>
          </w:tcPr>
          <w:p w14:paraId="14BCF222" w14:textId="421FEF86" w:rsidR="008D0EC2" w:rsidRPr="00F55B94" w:rsidRDefault="001E2C36" w:rsidP="00C8775B">
            <w:pPr>
              <w:jc w:val="center"/>
              <w:rPr>
                <w:rFonts w:cs="Times New Roman"/>
                <w:sz w:val="20"/>
                <w:szCs w:val="20"/>
              </w:rPr>
            </w:pPr>
            <w:r>
              <w:rPr>
                <w:rFonts w:hint="eastAsia"/>
                <w:sz w:val="20"/>
                <w:szCs w:val="20"/>
              </w:rPr>
              <w:t>15,370</w:t>
            </w:r>
            <w:r w:rsidR="008D0EC2" w:rsidRPr="001123CA">
              <w:rPr>
                <w:rFonts w:cs="ＭＳ 明朝" w:hint="eastAsia"/>
                <w:sz w:val="20"/>
                <w:szCs w:val="20"/>
              </w:rPr>
              <w:t>円</w:t>
            </w:r>
          </w:p>
        </w:tc>
        <w:tc>
          <w:tcPr>
            <w:tcW w:w="1134" w:type="dxa"/>
            <w:vAlign w:val="center"/>
          </w:tcPr>
          <w:p w14:paraId="2FA1CD82" w14:textId="6133E56A" w:rsidR="008D0EC2" w:rsidRPr="007A3C13" w:rsidRDefault="001E2C36" w:rsidP="00C8775B">
            <w:pPr>
              <w:jc w:val="center"/>
              <w:rPr>
                <w:rFonts w:cs="Times New Roman"/>
                <w:sz w:val="20"/>
                <w:szCs w:val="20"/>
              </w:rPr>
            </w:pPr>
            <w:r>
              <w:rPr>
                <w:rFonts w:cs="ＭＳ 明朝" w:hint="eastAsia"/>
                <w:sz w:val="20"/>
                <w:szCs w:val="20"/>
              </w:rPr>
              <w:t>22,359</w:t>
            </w:r>
            <w:r w:rsidR="008D0EC2" w:rsidRPr="007A3C13">
              <w:rPr>
                <w:rFonts w:cs="ＭＳ 明朝" w:hint="eastAsia"/>
                <w:sz w:val="20"/>
                <w:szCs w:val="20"/>
              </w:rPr>
              <w:t>円</w:t>
            </w:r>
          </w:p>
        </w:tc>
        <w:tc>
          <w:tcPr>
            <w:tcW w:w="1134" w:type="dxa"/>
            <w:vAlign w:val="center"/>
          </w:tcPr>
          <w:p w14:paraId="6D55AED1" w14:textId="0C1FEE43" w:rsidR="008D0EC2" w:rsidRPr="007A3C13" w:rsidRDefault="001E2C36" w:rsidP="007A3C13">
            <w:pPr>
              <w:jc w:val="center"/>
              <w:rPr>
                <w:sz w:val="20"/>
                <w:szCs w:val="20"/>
              </w:rPr>
            </w:pPr>
            <w:r>
              <w:rPr>
                <w:rFonts w:hint="eastAsia"/>
                <w:sz w:val="20"/>
                <w:szCs w:val="20"/>
              </w:rPr>
              <w:t>24,677</w:t>
            </w:r>
            <w:r w:rsidR="008D0EC2" w:rsidRPr="007A3C13">
              <w:rPr>
                <w:rFonts w:cs="ＭＳ 明朝" w:hint="eastAsia"/>
                <w:sz w:val="20"/>
                <w:szCs w:val="20"/>
              </w:rPr>
              <w:t>円</w:t>
            </w:r>
          </w:p>
        </w:tc>
        <w:tc>
          <w:tcPr>
            <w:tcW w:w="1134" w:type="dxa"/>
            <w:vAlign w:val="center"/>
          </w:tcPr>
          <w:p w14:paraId="0B2089C8" w14:textId="25BC1E9D" w:rsidR="008D0EC2" w:rsidRPr="00F55B94" w:rsidRDefault="001E2C36" w:rsidP="00C8775B">
            <w:pPr>
              <w:jc w:val="center"/>
              <w:rPr>
                <w:rFonts w:cs="Times New Roman"/>
                <w:sz w:val="20"/>
                <w:szCs w:val="20"/>
              </w:rPr>
            </w:pPr>
            <w:r>
              <w:rPr>
                <w:rFonts w:hint="eastAsia"/>
                <w:sz w:val="20"/>
                <w:szCs w:val="20"/>
              </w:rPr>
              <w:t>27,209</w:t>
            </w:r>
            <w:r w:rsidR="008D0EC2" w:rsidRPr="001123CA">
              <w:rPr>
                <w:rFonts w:cs="ＭＳ 明朝" w:hint="eastAsia"/>
                <w:sz w:val="20"/>
                <w:szCs w:val="20"/>
              </w:rPr>
              <w:t>円</w:t>
            </w:r>
          </w:p>
        </w:tc>
      </w:tr>
    </w:tbl>
    <w:p w14:paraId="468EC540" w14:textId="77777777" w:rsidR="008D0FC0" w:rsidRDefault="007F2B22" w:rsidP="00751460">
      <w:pPr>
        <w:rPr>
          <w:rFonts w:cs="ＭＳ 明朝"/>
          <w:sz w:val="22"/>
          <w:szCs w:val="22"/>
        </w:rPr>
      </w:pPr>
      <w:r>
        <w:rPr>
          <w:rFonts w:cs="ＭＳ 明朝" w:hint="eastAsia"/>
          <w:sz w:val="22"/>
          <w:szCs w:val="22"/>
        </w:rPr>
        <w:t>＊所得に応じ自己負担が</w:t>
      </w:r>
      <w:r>
        <w:rPr>
          <w:rFonts w:cs="ＭＳ 明朝" w:hint="eastAsia"/>
          <w:sz w:val="22"/>
          <w:szCs w:val="22"/>
        </w:rPr>
        <w:t>2</w:t>
      </w:r>
      <w:r>
        <w:rPr>
          <w:rFonts w:cs="ＭＳ 明朝" w:hint="eastAsia"/>
          <w:sz w:val="22"/>
          <w:szCs w:val="22"/>
        </w:rPr>
        <w:t>割</w:t>
      </w:r>
      <w:r w:rsidR="007A3C13">
        <w:rPr>
          <w:rFonts w:cs="ＭＳ 明朝" w:hint="eastAsia"/>
          <w:sz w:val="22"/>
          <w:szCs w:val="22"/>
        </w:rPr>
        <w:t>、</w:t>
      </w:r>
      <w:r w:rsidR="007A3C13">
        <w:rPr>
          <w:rFonts w:cs="ＭＳ 明朝" w:hint="eastAsia"/>
          <w:sz w:val="22"/>
          <w:szCs w:val="22"/>
        </w:rPr>
        <w:t>3</w:t>
      </w:r>
      <w:r w:rsidR="007A3C13">
        <w:rPr>
          <w:rFonts w:cs="ＭＳ 明朝" w:hint="eastAsia"/>
          <w:sz w:val="22"/>
          <w:szCs w:val="22"/>
        </w:rPr>
        <w:t>割</w:t>
      </w:r>
      <w:r>
        <w:rPr>
          <w:rFonts w:cs="ＭＳ 明朝" w:hint="eastAsia"/>
          <w:sz w:val="22"/>
          <w:szCs w:val="22"/>
        </w:rPr>
        <w:t>になる方もおります。</w:t>
      </w:r>
    </w:p>
    <w:p w14:paraId="6E31FA98" w14:textId="77777777" w:rsidR="007F2B22" w:rsidRPr="007A3C13" w:rsidRDefault="007F2B22" w:rsidP="00751460">
      <w:pPr>
        <w:rPr>
          <w:rFonts w:cs="ＭＳ 明朝"/>
          <w:sz w:val="22"/>
          <w:szCs w:val="22"/>
        </w:rPr>
      </w:pPr>
    </w:p>
    <w:p w14:paraId="0E678AF7" w14:textId="77777777" w:rsidR="00BD1B86" w:rsidRPr="007B3D13" w:rsidRDefault="00BD1B86" w:rsidP="00767E7E">
      <w:pPr>
        <w:ind w:left="240" w:hangingChars="100" w:hanging="240"/>
        <w:rPr>
          <w:rFonts w:cs="Times New Roman"/>
          <w:sz w:val="24"/>
          <w:szCs w:val="24"/>
        </w:rPr>
      </w:pPr>
      <w:r w:rsidRPr="007B3D13">
        <w:rPr>
          <w:rFonts w:cs="ＭＳ 明朝" w:hint="eastAsia"/>
          <w:sz w:val="24"/>
          <w:szCs w:val="24"/>
        </w:rPr>
        <w:t>☆月ごとの包括料金ですので、契約者の体調不良や状態の変化等により小規模多機能型居宅介護計画に定めた期日よりも利用が少なかった場合、または小規模多機能型居宅介護計画に定めた期日よりも利用が多かった場合であっても、日割りでの割引又は増額は致しません。</w:t>
      </w:r>
    </w:p>
    <w:p w14:paraId="354ACF04" w14:textId="77777777" w:rsidR="00BD1B86" w:rsidRPr="007B3D13" w:rsidRDefault="00BD1B86" w:rsidP="00767E7E">
      <w:pPr>
        <w:ind w:left="240" w:hangingChars="100" w:hanging="240"/>
        <w:rPr>
          <w:rFonts w:cs="Times New Roman"/>
          <w:sz w:val="24"/>
          <w:szCs w:val="24"/>
        </w:rPr>
      </w:pPr>
      <w:r w:rsidRPr="007B3D13">
        <w:rPr>
          <w:rFonts w:cs="ＭＳ 明朝" w:hint="eastAsia"/>
          <w:sz w:val="24"/>
          <w:szCs w:val="24"/>
        </w:rPr>
        <w:t>☆月途中から登録した場合又は月途中から登録を終了した場合には、登録した期日に応じて日割りした料金をお支払いただきます。なお、この場合の「登録日」及び「登録終了日」とは、以下の日を指します。</w:t>
      </w:r>
    </w:p>
    <w:p w14:paraId="11F4A984" w14:textId="77777777" w:rsidR="00BD1B86" w:rsidRPr="007B3D13" w:rsidRDefault="00BD1B86" w:rsidP="00767E7E">
      <w:pPr>
        <w:ind w:leftChars="105" w:left="1660" w:hangingChars="600" w:hanging="1440"/>
        <w:rPr>
          <w:rFonts w:cs="Times New Roman"/>
          <w:sz w:val="24"/>
          <w:szCs w:val="24"/>
        </w:rPr>
      </w:pPr>
      <w:r w:rsidRPr="007B3D13">
        <w:rPr>
          <w:rFonts w:cs="ＭＳ 明朝" w:hint="eastAsia"/>
          <w:sz w:val="24"/>
          <w:szCs w:val="24"/>
        </w:rPr>
        <w:t>登録日・・・利用者が当事業所と利用契約を結んだ日ではなく、通い・訪問・宿泊のいずれかのサービスを実際に利用開始した日</w:t>
      </w:r>
    </w:p>
    <w:p w14:paraId="7217F75B" w14:textId="77777777" w:rsidR="00BD1B86" w:rsidRPr="007B3D13" w:rsidRDefault="00BD1B86" w:rsidP="003A70B6">
      <w:pPr>
        <w:ind w:firstLineChars="100" w:firstLine="240"/>
        <w:rPr>
          <w:rFonts w:cs="Times New Roman"/>
          <w:sz w:val="24"/>
          <w:szCs w:val="24"/>
        </w:rPr>
      </w:pPr>
      <w:r w:rsidRPr="007B3D13">
        <w:rPr>
          <w:rFonts w:cs="ＭＳ 明朝" w:hint="eastAsia"/>
          <w:sz w:val="24"/>
          <w:szCs w:val="24"/>
        </w:rPr>
        <w:t>登録終了日・・・利用者と当事業所の利用契約を終了した日</w:t>
      </w:r>
    </w:p>
    <w:p w14:paraId="1C794610" w14:textId="77777777" w:rsidR="00BD1B86" w:rsidRPr="007B3D13" w:rsidRDefault="00BD1B86" w:rsidP="00767E7E">
      <w:pPr>
        <w:ind w:left="240" w:hangingChars="100" w:hanging="240"/>
        <w:rPr>
          <w:rFonts w:cs="Times New Roman"/>
          <w:sz w:val="24"/>
          <w:szCs w:val="24"/>
        </w:rPr>
      </w:pPr>
      <w:r w:rsidRPr="007B3D13">
        <w:rPr>
          <w:rFonts w:cs="ＭＳ 明朝" w:hint="eastAsia"/>
          <w:sz w:val="24"/>
          <w:szCs w:val="24"/>
        </w:rPr>
        <w:t>☆ご契約者がまだ要介護認定を受けていない場合には、サービス利用料金の全額をいったんお支払いただきます。要介護の認定を受けた後、自己負担額を除</w:t>
      </w:r>
      <w:r w:rsidRPr="007B3D13">
        <w:rPr>
          <w:rFonts w:cs="ＭＳ 明朝" w:hint="eastAsia"/>
          <w:sz w:val="24"/>
          <w:szCs w:val="24"/>
        </w:rPr>
        <w:lastRenderedPageBreak/>
        <w:t>く金額が介護保険から払い戻されます（償還払い）償還払いとなる場合、</w:t>
      </w:r>
      <w:r w:rsidRPr="007B3D13">
        <w:rPr>
          <w:rFonts w:cs="ＭＳ 明朝" w:hint="eastAsia"/>
          <w:sz w:val="28"/>
          <w:szCs w:val="28"/>
        </w:rPr>
        <w:t>ご</w:t>
      </w:r>
      <w:r w:rsidRPr="00A63A12">
        <w:rPr>
          <w:rFonts w:cs="ＭＳ 明朝" w:hint="eastAsia"/>
          <w:sz w:val="24"/>
          <w:szCs w:val="24"/>
        </w:rPr>
        <w:t>契約者が保険給付の申請を行うために必要となる事項を記載した</w:t>
      </w:r>
      <w:r w:rsidRPr="00A63A12">
        <w:rPr>
          <w:rFonts w:cs="ＭＳ 明朝" w:hint="eastAsia"/>
          <w:sz w:val="22"/>
          <w:szCs w:val="22"/>
        </w:rPr>
        <w:t>「サービ</w:t>
      </w:r>
      <w:r w:rsidRPr="007B3D13">
        <w:rPr>
          <w:rFonts w:cs="ＭＳ 明朝" w:hint="eastAsia"/>
          <w:sz w:val="24"/>
          <w:szCs w:val="24"/>
        </w:rPr>
        <w:t>ス提供証明書」を交付します。</w:t>
      </w:r>
    </w:p>
    <w:p w14:paraId="73818BC8" w14:textId="77777777" w:rsidR="00BD1B86" w:rsidRPr="007B3D13" w:rsidRDefault="00BD1B86" w:rsidP="00767E7E">
      <w:pPr>
        <w:ind w:left="240" w:hangingChars="100" w:hanging="240"/>
        <w:rPr>
          <w:rFonts w:cs="Times New Roman"/>
          <w:sz w:val="24"/>
          <w:szCs w:val="24"/>
        </w:rPr>
      </w:pPr>
      <w:r w:rsidRPr="007B3D13">
        <w:rPr>
          <w:rFonts w:cs="ＭＳ 明朝" w:hint="eastAsia"/>
          <w:sz w:val="24"/>
          <w:szCs w:val="24"/>
        </w:rPr>
        <w:t>☆ご契約者に提供する食事及び宿泊に係る費用は別途いただきます。（以下（２）ア及びイ参照）。</w:t>
      </w:r>
    </w:p>
    <w:p w14:paraId="4BDC6BCB" w14:textId="77777777" w:rsidR="00BD1B86" w:rsidRPr="007B3D13" w:rsidRDefault="00BD1B86" w:rsidP="004C3C99">
      <w:pPr>
        <w:ind w:left="240" w:hangingChars="100" w:hanging="240"/>
        <w:rPr>
          <w:rFonts w:cs="Times New Roman"/>
          <w:sz w:val="24"/>
          <w:szCs w:val="24"/>
        </w:rPr>
      </w:pPr>
      <w:r w:rsidRPr="007B3D13">
        <w:rPr>
          <w:rFonts w:cs="ＭＳ 明朝" w:hint="eastAsia"/>
          <w:sz w:val="24"/>
          <w:szCs w:val="24"/>
        </w:rPr>
        <w:t>☆介護保険からの給付額に変更があった場合、変更された額に合わせて、ご契約者の負担額を変更します。</w:t>
      </w:r>
    </w:p>
    <w:p w14:paraId="62203990" w14:textId="77777777" w:rsidR="00BD1B86" w:rsidRPr="007B3D13" w:rsidRDefault="0024370E" w:rsidP="008C5095">
      <w:pPr>
        <w:rPr>
          <w:rFonts w:cs="Times New Roman"/>
          <w:sz w:val="24"/>
          <w:szCs w:val="24"/>
        </w:rPr>
      </w:pPr>
      <w:r w:rsidRPr="007B3D13">
        <w:rPr>
          <w:rFonts w:cs="ＭＳ 明朝" w:hint="eastAsia"/>
          <w:sz w:val="24"/>
          <w:szCs w:val="24"/>
        </w:rPr>
        <w:t>イ　初期加算</w:t>
      </w:r>
    </w:p>
    <w:p w14:paraId="094D3BF5" w14:textId="77777777" w:rsidR="00BD1B86" w:rsidRPr="007B3D13" w:rsidRDefault="00BD1B86" w:rsidP="00EE0DAD">
      <w:pPr>
        <w:ind w:firstLineChars="100" w:firstLine="240"/>
        <w:rPr>
          <w:rFonts w:cs="Times New Roman"/>
          <w:sz w:val="24"/>
          <w:szCs w:val="24"/>
        </w:rPr>
      </w:pPr>
      <w:r w:rsidRPr="007B3D13">
        <w:rPr>
          <w:rFonts w:cs="ＭＳ 明朝" w:hint="eastAsia"/>
          <w:sz w:val="24"/>
          <w:szCs w:val="24"/>
        </w:rPr>
        <w:t>小規模多機能型居宅介護・介護予防小規模多機能型居宅介護に登録した日から起算して３０日以内の期間については、初期加算として下記のとおり加算分の自己負担が必要となります。３０日を超える入院をされた後に再び利用を開始した場合も同様で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247"/>
        <w:gridCol w:w="4247"/>
      </w:tblGrid>
      <w:tr w:rsidR="00BD1B86" w:rsidRPr="00DD7248" w14:paraId="73C929AC" w14:textId="77777777">
        <w:tc>
          <w:tcPr>
            <w:tcW w:w="4351" w:type="dxa"/>
          </w:tcPr>
          <w:p w14:paraId="7301D608" w14:textId="77777777" w:rsidR="00BD1B86" w:rsidRPr="00DD7248" w:rsidRDefault="00BD1B86" w:rsidP="008C5095">
            <w:pPr>
              <w:rPr>
                <w:rFonts w:cs="Times New Roman"/>
                <w:sz w:val="22"/>
              </w:rPr>
            </w:pPr>
            <w:r w:rsidRPr="00DD7248">
              <w:rPr>
                <w:rFonts w:cs="ＭＳ 明朝" w:hint="eastAsia"/>
                <w:sz w:val="22"/>
                <w:szCs w:val="22"/>
              </w:rPr>
              <w:t>１．加算対象サービスとサービス料金</w:t>
            </w:r>
          </w:p>
        </w:tc>
        <w:tc>
          <w:tcPr>
            <w:tcW w:w="4351" w:type="dxa"/>
          </w:tcPr>
          <w:p w14:paraId="287CDB4E" w14:textId="77777777" w:rsidR="00BD1B86" w:rsidRPr="00DD7248" w:rsidRDefault="00BD1B86" w:rsidP="008C5095">
            <w:pPr>
              <w:rPr>
                <w:rFonts w:cs="Times New Roman"/>
                <w:sz w:val="22"/>
              </w:rPr>
            </w:pPr>
            <w:r w:rsidRPr="00DD7248">
              <w:rPr>
                <w:rFonts w:cs="ＭＳ 明朝" w:hint="eastAsia"/>
                <w:sz w:val="22"/>
                <w:szCs w:val="22"/>
              </w:rPr>
              <w:t>初期加算（３０日まで）</w:t>
            </w:r>
          </w:p>
          <w:p w14:paraId="58F6167A" w14:textId="77777777" w:rsidR="00BD1B86" w:rsidRPr="00DD7248" w:rsidRDefault="00BD1B86" w:rsidP="008C5095">
            <w:pPr>
              <w:rPr>
                <w:rFonts w:cs="Times New Roman"/>
                <w:sz w:val="22"/>
              </w:rPr>
            </w:pPr>
            <w:r w:rsidRPr="00DD7248">
              <w:rPr>
                <w:rFonts w:cs="ＭＳ 明朝" w:hint="eastAsia"/>
                <w:sz w:val="22"/>
                <w:szCs w:val="22"/>
              </w:rPr>
              <w:t>３００円（１日あたり）</w:t>
            </w:r>
          </w:p>
        </w:tc>
      </w:tr>
      <w:tr w:rsidR="00BD1B86" w:rsidRPr="00DD7248" w14:paraId="4AE48E06" w14:textId="77777777">
        <w:tc>
          <w:tcPr>
            <w:tcW w:w="4351" w:type="dxa"/>
          </w:tcPr>
          <w:p w14:paraId="0750A625" w14:textId="77777777" w:rsidR="00BD1B86" w:rsidRPr="00DD7248" w:rsidRDefault="00BD1B86" w:rsidP="008C5095">
            <w:pPr>
              <w:rPr>
                <w:rFonts w:cs="Times New Roman"/>
                <w:sz w:val="22"/>
              </w:rPr>
            </w:pPr>
            <w:r w:rsidRPr="00DD7248">
              <w:rPr>
                <w:rFonts w:cs="ＭＳ 明朝" w:hint="eastAsia"/>
                <w:sz w:val="22"/>
                <w:szCs w:val="22"/>
              </w:rPr>
              <w:t>２．うち、介護保険から給付される金額</w:t>
            </w:r>
          </w:p>
        </w:tc>
        <w:tc>
          <w:tcPr>
            <w:tcW w:w="4351" w:type="dxa"/>
          </w:tcPr>
          <w:p w14:paraId="3C029A41" w14:textId="77777777" w:rsidR="00BD1B86" w:rsidRPr="00DD7248" w:rsidRDefault="00BD1B86" w:rsidP="008C5095">
            <w:pPr>
              <w:rPr>
                <w:rFonts w:cs="Times New Roman"/>
                <w:sz w:val="22"/>
              </w:rPr>
            </w:pPr>
            <w:r w:rsidRPr="00DD7248">
              <w:rPr>
                <w:rFonts w:cs="ＭＳ 明朝" w:hint="eastAsia"/>
                <w:sz w:val="22"/>
                <w:szCs w:val="22"/>
              </w:rPr>
              <w:t>２７０円（１日あたり）</w:t>
            </w:r>
          </w:p>
        </w:tc>
      </w:tr>
      <w:tr w:rsidR="00BD1B86" w:rsidRPr="00DD7248" w14:paraId="5BD1A73C" w14:textId="77777777">
        <w:tc>
          <w:tcPr>
            <w:tcW w:w="4351" w:type="dxa"/>
          </w:tcPr>
          <w:p w14:paraId="3D2950ED" w14:textId="77777777" w:rsidR="00BD1B86" w:rsidRPr="00DD7248" w:rsidRDefault="00BD1B86" w:rsidP="008C5095">
            <w:pPr>
              <w:rPr>
                <w:rFonts w:cs="Times New Roman"/>
                <w:sz w:val="22"/>
              </w:rPr>
            </w:pPr>
            <w:r w:rsidRPr="00DD7248">
              <w:rPr>
                <w:rFonts w:cs="ＭＳ 明朝" w:hint="eastAsia"/>
                <w:sz w:val="22"/>
                <w:szCs w:val="22"/>
              </w:rPr>
              <w:t>３．サービス利用に係る自己負担額</w:t>
            </w:r>
          </w:p>
        </w:tc>
        <w:tc>
          <w:tcPr>
            <w:tcW w:w="4351" w:type="dxa"/>
          </w:tcPr>
          <w:p w14:paraId="75125848" w14:textId="77777777" w:rsidR="00BD1B86" w:rsidRPr="00DD7248" w:rsidRDefault="00BD1B86" w:rsidP="008C5095">
            <w:pPr>
              <w:rPr>
                <w:rFonts w:cs="Times New Roman"/>
                <w:sz w:val="22"/>
              </w:rPr>
            </w:pPr>
            <w:r w:rsidRPr="00DD7248">
              <w:rPr>
                <w:rFonts w:cs="ＭＳ 明朝" w:hint="eastAsia"/>
                <w:sz w:val="22"/>
                <w:szCs w:val="22"/>
              </w:rPr>
              <w:t>３０円（１日あたり）</w:t>
            </w:r>
          </w:p>
        </w:tc>
      </w:tr>
    </w:tbl>
    <w:p w14:paraId="150983FD" w14:textId="77777777" w:rsidR="00651041" w:rsidRPr="007B3D13" w:rsidRDefault="00651041" w:rsidP="008C5095">
      <w:pPr>
        <w:rPr>
          <w:rFonts w:cs="ＭＳ 明朝"/>
          <w:sz w:val="24"/>
          <w:szCs w:val="24"/>
        </w:rPr>
      </w:pPr>
    </w:p>
    <w:p w14:paraId="2919368F" w14:textId="77777777" w:rsidR="0031071F" w:rsidRPr="007B3D13" w:rsidRDefault="00BD1B86" w:rsidP="008C5095">
      <w:pPr>
        <w:rPr>
          <w:rFonts w:cs="ＭＳ 明朝"/>
          <w:sz w:val="24"/>
          <w:szCs w:val="24"/>
        </w:rPr>
      </w:pPr>
      <w:r w:rsidRPr="007B3D13">
        <w:rPr>
          <w:rFonts w:cs="ＭＳ 明朝" w:hint="eastAsia"/>
          <w:sz w:val="24"/>
          <w:szCs w:val="24"/>
        </w:rPr>
        <w:t>ウ　認知症加算（</w:t>
      </w:r>
      <w:r w:rsidRPr="007B3D13">
        <w:rPr>
          <w:sz w:val="24"/>
          <w:szCs w:val="24"/>
        </w:rPr>
        <w:t>1</w:t>
      </w:r>
      <w:r w:rsidRPr="007B3D13">
        <w:rPr>
          <w:rFonts w:cs="ＭＳ 明朝" w:hint="eastAsia"/>
          <w:sz w:val="24"/>
          <w:szCs w:val="24"/>
        </w:rPr>
        <w:t>ヶ月につき）</w:t>
      </w:r>
    </w:p>
    <w:p w14:paraId="474EE7E3" w14:textId="77777777" w:rsidR="00BD1B86" w:rsidRPr="007B3D13" w:rsidRDefault="00BD1B86" w:rsidP="008C5095">
      <w:pPr>
        <w:rPr>
          <w:rFonts w:cs="Times New Roman"/>
          <w:sz w:val="24"/>
          <w:szCs w:val="24"/>
        </w:rPr>
      </w:pPr>
      <w:r w:rsidRPr="007B3D13">
        <w:rPr>
          <w:rFonts w:cs="ＭＳ 明朝" w:hint="eastAsia"/>
          <w:sz w:val="24"/>
          <w:szCs w:val="24"/>
        </w:rPr>
        <w:t>該当の場合、次のいずれか一つのみ算定します。</w:t>
      </w:r>
    </w:p>
    <w:p w14:paraId="3922C46F" w14:textId="17A2D171" w:rsidR="00BD1B86" w:rsidRPr="007B3D13" w:rsidRDefault="00BD1B86" w:rsidP="00302E89">
      <w:pPr>
        <w:pStyle w:val="af3"/>
        <w:numPr>
          <w:ilvl w:val="0"/>
          <w:numId w:val="20"/>
        </w:numPr>
        <w:ind w:leftChars="0"/>
        <w:rPr>
          <w:rFonts w:cs="Times New Roman"/>
          <w:sz w:val="24"/>
          <w:szCs w:val="24"/>
        </w:rPr>
      </w:pPr>
      <w:r w:rsidRPr="007B3D13">
        <w:rPr>
          <w:rFonts w:cs="ＭＳ 明朝" w:hint="eastAsia"/>
          <w:sz w:val="24"/>
          <w:szCs w:val="24"/>
        </w:rPr>
        <w:t xml:space="preserve">　認知症加算（</w:t>
      </w:r>
      <w:r w:rsidR="001E2C36">
        <w:rPr>
          <w:rFonts w:cs="ＭＳ 明朝" w:hint="eastAsia"/>
          <w:sz w:val="24"/>
          <w:szCs w:val="24"/>
        </w:rPr>
        <w:t>Ⅲ</w:t>
      </w:r>
      <w:r w:rsidRPr="007B3D13">
        <w:rPr>
          <w:rFonts w:cs="ＭＳ 明朝" w:hint="eastAsia"/>
          <w:sz w:val="24"/>
          <w:szCs w:val="24"/>
        </w:rPr>
        <w:t xml:space="preserve">）　</w:t>
      </w:r>
      <w:r w:rsidR="001E2C36">
        <w:rPr>
          <w:rFonts w:cs="ＭＳ 明朝" w:hint="eastAsia"/>
          <w:sz w:val="24"/>
          <w:szCs w:val="24"/>
        </w:rPr>
        <w:t>７６０</w:t>
      </w:r>
      <w:r w:rsidRPr="007B3D13">
        <w:rPr>
          <w:rFonts w:cs="ＭＳ 明朝" w:hint="eastAsia"/>
          <w:sz w:val="24"/>
          <w:szCs w:val="24"/>
        </w:rPr>
        <w:t>円</w:t>
      </w:r>
      <w:r w:rsidR="00DA0BF3" w:rsidRPr="007B3D13">
        <w:rPr>
          <w:rFonts w:cs="ＭＳ 明朝" w:hint="eastAsia"/>
          <w:sz w:val="24"/>
          <w:szCs w:val="24"/>
        </w:rPr>
        <w:t>/</w:t>
      </w:r>
      <w:r w:rsidR="00DA0BF3" w:rsidRPr="007B3D13">
        <w:rPr>
          <w:rFonts w:cs="ＭＳ 明朝" w:hint="eastAsia"/>
          <w:sz w:val="24"/>
          <w:szCs w:val="24"/>
        </w:rPr>
        <w:t>月</w:t>
      </w:r>
    </w:p>
    <w:p w14:paraId="05D6AF6B" w14:textId="77777777" w:rsidR="00BD1B86" w:rsidRPr="007B3D13" w:rsidRDefault="00BD1B86" w:rsidP="00302E89">
      <w:pPr>
        <w:pStyle w:val="af3"/>
        <w:ind w:leftChars="0" w:left="240" w:hangingChars="100" w:hanging="240"/>
        <w:rPr>
          <w:rFonts w:cs="Times New Roman"/>
          <w:sz w:val="24"/>
          <w:szCs w:val="24"/>
        </w:rPr>
      </w:pPr>
      <w:r w:rsidRPr="007B3D13">
        <w:rPr>
          <w:rFonts w:cs="ＭＳ 明朝" w:hint="eastAsia"/>
          <w:sz w:val="24"/>
          <w:szCs w:val="24"/>
        </w:rPr>
        <w:t xml:space="preserve">　直近の主治医意見書で「高齢者認知症の日常生活自立度」がⅢ以上の登録利用者が対象になります。</w:t>
      </w:r>
    </w:p>
    <w:p w14:paraId="18144E3A" w14:textId="2FA1C4A1" w:rsidR="00BD1B86" w:rsidRPr="007B3D13" w:rsidRDefault="00BD1B86" w:rsidP="0077399F">
      <w:pPr>
        <w:pStyle w:val="af3"/>
        <w:numPr>
          <w:ilvl w:val="0"/>
          <w:numId w:val="20"/>
        </w:numPr>
        <w:ind w:leftChars="0"/>
        <w:rPr>
          <w:rFonts w:cs="Times New Roman"/>
          <w:sz w:val="24"/>
          <w:szCs w:val="24"/>
        </w:rPr>
      </w:pPr>
      <w:r w:rsidRPr="007B3D13">
        <w:rPr>
          <w:rFonts w:cs="ＭＳ 明朝" w:hint="eastAsia"/>
          <w:sz w:val="24"/>
          <w:szCs w:val="24"/>
        </w:rPr>
        <w:t xml:space="preserve">　認知症加算（</w:t>
      </w:r>
      <w:r w:rsidR="001E2C36">
        <w:rPr>
          <w:rFonts w:cs="ＭＳ 明朝" w:hint="eastAsia"/>
          <w:sz w:val="24"/>
          <w:szCs w:val="24"/>
        </w:rPr>
        <w:t>Ⅳ</w:t>
      </w:r>
      <w:r w:rsidRPr="007B3D13">
        <w:rPr>
          <w:rFonts w:cs="ＭＳ 明朝" w:hint="eastAsia"/>
          <w:sz w:val="24"/>
          <w:szCs w:val="24"/>
        </w:rPr>
        <w:t xml:space="preserve">）　</w:t>
      </w:r>
      <w:r w:rsidR="001E2C36">
        <w:rPr>
          <w:rFonts w:cs="ＭＳ 明朝" w:hint="eastAsia"/>
          <w:sz w:val="24"/>
          <w:szCs w:val="24"/>
        </w:rPr>
        <w:t>４６０</w:t>
      </w:r>
      <w:r w:rsidRPr="007B3D13">
        <w:rPr>
          <w:rFonts w:cs="ＭＳ 明朝" w:hint="eastAsia"/>
          <w:sz w:val="24"/>
          <w:szCs w:val="24"/>
        </w:rPr>
        <w:t>円</w:t>
      </w:r>
      <w:r w:rsidR="00DA0BF3" w:rsidRPr="007B3D13">
        <w:rPr>
          <w:rFonts w:cs="ＭＳ 明朝" w:hint="eastAsia"/>
          <w:sz w:val="24"/>
          <w:szCs w:val="24"/>
        </w:rPr>
        <w:t>/</w:t>
      </w:r>
      <w:r w:rsidR="00DA0BF3" w:rsidRPr="007B3D13">
        <w:rPr>
          <w:rFonts w:cs="ＭＳ 明朝" w:hint="eastAsia"/>
          <w:sz w:val="24"/>
          <w:szCs w:val="24"/>
        </w:rPr>
        <w:t>月</w:t>
      </w:r>
    </w:p>
    <w:p w14:paraId="5E09BCF1" w14:textId="77777777" w:rsidR="00BD1B86" w:rsidRPr="007B3D13" w:rsidRDefault="00BD1B86" w:rsidP="00302E89">
      <w:pPr>
        <w:ind w:left="240" w:hangingChars="100" w:hanging="240"/>
        <w:rPr>
          <w:rFonts w:cs="ＭＳ 明朝"/>
          <w:sz w:val="24"/>
          <w:szCs w:val="24"/>
        </w:rPr>
      </w:pPr>
      <w:r w:rsidRPr="007B3D13">
        <w:rPr>
          <w:rFonts w:cs="ＭＳ 明朝" w:hint="eastAsia"/>
          <w:sz w:val="24"/>
          <w:szCs w:val="24"/>
        </w:rPr>
        <w:t xml:space="preserve">　要介護度２に該当し、直近の主治医意見書で「認知症高齢者の日常自立度」がⅡの登録利用者が対象になります。</w:t>
      </w:r>
    </w:p>
    <w:p w14:paraId="36A25A65" w14:textId="77777777" w:rsidR="0031071F" w:rsidRPr="007B3D13" w:rsidRDefault="0031071F" w:rsidP="00302E89">
      <w:pPr>
        <w:ind w:left="240" w:hangingChars="100" w:hanging="240"/>
        <w:rPr>
          <w:rFonts w:cs="ＭＳ 明朝"/>
          <w:sz w:val="24"/>
          <w:szCs w:val="24"/>
        </w:rPr>
      </w:pPr>
    </w:p>
    <w:p w14:paraId="0D729D4D" w14:textId="57C36F55" w:rsidR="0024370E" w:rsidRPr="007B3D13" w:rsidRDefault="0024370E" w:rsidP="00302E89">
      <w:pPr>
        <w:ind w:left="240" w:hangingChars="100" w:hanging="240"/>
        <w:rPr>
          <w:rFonts w:cs="Times New Roman"/>
          <w:sz w:val="24"/>
          <w:szCs w:val="24"/>
        </w:rPr>
      </w:pPr>
      <w:r w:rsidRPr="007B3D13">
        <w:rPr>
          <w:rFonts w:cs="ＭＳ 明朝" w:hint="eastAsia"/>
          <w:sz w:val="24"/>
          <w:szCs w:val="24"/>
        </w:rPr>
        <w:t xml:space="preserve">エ　</w:t>
      </w:r>
      <w:r w:rsidR="00DA0BF3" w:rsidRPr="007B3D13">
        <w:rPr>
          <w:rFonts w:cs="ＭＳ 明朝" w:hint="eastAsia"/>
          <w:sz w:val="24"/>
          <w:szCs w:val="24"/>
        </w:rPr>
        <w:t xml:space="preserve">総合マネージメント体制強化加算　　</w:t>
      </w:r>
      <w:r w:rsidR="001E2C36">
        <w:rPr>
          <w:rFonts w:cs="ＭＳ 明朝" w:hint="eastAsia"/>
          <w:sz w:val="24"/>
          <w:szCs w:val="24"/>
        </w:rPr>
        <w:t>１，２００</w:t>
      </w:r>
      <w:r w:rsidR="00DA0BF3" w:rsidRPr="007B3D13">
        <w:rPr>
          <w:rFonts w:cs="ＭＳ 明朝" w:hint="eastAsia"/>
          <w:sz w:val="24"/>
          <w:szCs w:val="24"/>
        </w:rPr>
        <w:t>円</w:t>
      </w:r>
      <w:r w:rsidR="00DA0BF3" w:rsidRPr="007B3D13">
        <w:rPr>
          <w:rFonts w:cs="ＭＳ 明朝" w:hint="eastAsia"/>
          <w:sz w:val="24"/>
          <w:szCs w:val="24"/>
        </w:rPr>
        <w:t>/</w:t>
      </w:r>
      <w:r w:rsidR="00DA0BF3" w:rsidRPr="007B3D13">
        <w:rPr>
          <w:rFonts w:cs="ＭＳ 明朝" w:hint="eastAsia"/>
          <w:sz w:val="24"/>
          <w:szCs w:val="24"/>
        </w:rPr>
        <w:t>月</w:t>
      </w:r>
    </w:p>
    <w:p w14:paraId="010946D4" w14:textId="77777777" w:rsidR="00BD1B86" w:rsidRPr="007B3D13" w:rsidRDefault="00DA0BF3" w:rsidP="008C5095">
      <w:pPr>
        <w:rPr>
          <w:rFonts w:cs="Times New Roman"/>
          <w:sz w:val="24"/>
          <w:szCs w:val="24"/>
        </w:rPr>
      </w:pPr>
      <w:r w:rsidRPr="007B3D13">
        <w:rPr>
          <w:rFonts w:cs="Times New Roman" w:hint="eastAsia"/>
          <w:sz w:val="24"/>
          <w:szCs w:val="24"/>
        </w:rPr>
        <w:t xml:space="preserve">　限度額管理対象外です。</w:t>
      </w:r>
    </w:p>
    <w:p w14:paraId="5BEEDACD" w14:textId="77777777" w:rsidR="0031071F" w:rsidRPr="007B3D13" w:rsidRDefault="0031071F" w:rsidP="008C5095">
      <w:pPr>
        <w:rPr>
          <w:rFonts w:cs="Times New Roman"/>
          <w:sz w:val="24"/>
          <w:szCs w:val="24"/>
        </w:rPr>
      </w:pPr>
    </w:p>
    <w:p w14:paraId="77998E2C" w14:textId="6B96A53C" w:rsidR="000F5ED6" w:rsidRPr="007B3D13" w:rsidRDefault="0031071F" w:rsidP="008C5095">
      <w:pPr>
        <w:rPr>
          <w:rFonts w:cs="Times New Roman"/>
          <w:sz w:val="24"/>
          <w:szCs w:val="24"/>
        </w:rPr>
      </w:pPr>
      <w:r w:rsidRPr="007B3D13">
        <w:rPr>
          <w:rFonts w:cs="Times New Roman" w:hint="eastAsia"/>
          <w:sz w:val="24"/>
          <w:szCs w:val="24"/>
        </w:rPr>
        <w:t xml:space="preserve">オ　サービス提供体制強化加算　　</w:t>
      </w:r>
      <w:r w:rsidR="00224261">
        <w:rPr>
          <w:rFonts w:cs="Times New Roman" w:hint="eastAsia"/>
          <w:sz w:val="24"/>
          <w:szCs w:val="24"/>
        </w:rPr>
        <w:t>Ⅰ</w:t>
      </w:r>
      <w:r w:rsidRPr="007B3D13">
        <w:rPr>
          <w:rFonts w:cs="Times New Roman" w:hint="eastAsia"/>
          <w:sz w:val="24"/>
          <w:szCs w:val="24"/>
        </w:rPr>
        <w:t xml:space="preserve">　　　</w:t>
      </w:r>
      <w:r w:rsidR="00224261">
        <w:rPr>
          <w:rFonts w:cs="Times New Roman" w:hint="eastAsia"/>
          <w:sz w:val="24"/>
          <w:szCs w:val="24"/>
        </w:rPr>
        <w:t>７５０</w:t>
      </w:r>
      <w:r w:rsidRPr="007B3D13">
        <w:rPr>
          <w:rFonts w:cs="Times New Roman" w:hint="eastAsia"/>
          <w:sz w:val="24"/>
          <w:szCs w:val="24"/>
        </w:rPr>
        <w:t>円</w:t>
      </w:r>
      <w:r w:rsidRPr="007B3D13">
        <w:rPr>
          <w:rFonts w:cs="Times New Roman" w:hint="eastAsia"/>
          <w:sz w:val="24"/>
          <w:szCs w:val="24"/>
        </w:rPr>
        <w:t>/</w:t>
      </w:r>
      <w:r w:rsidRPr="007B3D13">
        <w:rPr>
          <w:rFonts w:cs="Times New Roman" w:hint="eastAsia"/>
          <w:sz w:val="24"/>
          <w:szCs w:val="24"/>
        </w:rPr>
        <w:t>月</w:t>
      </w:r>
    </w:p>
    <w:p w14:paraId="1FAC1054" w14:textId="12174E87" w:rsidR="0031071F" w:rsidRPr="007B3D13" w:rsidRDefault="0031071F" w:rsidP="008C5095">
      <w:pPr>
        <w:rPr>
          <w:rFonts w:cs="Times New Roman"/>
          <w:sz w:val="24"/>
          <w:szCs w:val="24"/>
        </w:rPr>
      </w:pPr>
      <w:r w:rsidRPr="007B3D13">
        <w:rPr>
          <w:rFonts w:cs="Times New Roman" w:hint="eastAsia"/>
          <w:sz w:val="24"/>
          <w:szCs w:val="24"/>
        </w:rPr>
        <w:t xml:space="preserve">　限度額管理対象外です。</w:t>
      </w:r>
    </w:p>
    <w:p w14:paraId="232C553B" w14:textId="76CE7725" w:rsidR="000F5ED6" w:rsidRPr="007B3D13" w:rsidRDefault="000F5ED6" w:rsidP="008C5095">
      <w:pPr>
        <w:rPr>
          <w:rFonts w:cs="Times New Roman"/>
          <w:sz w:val="24"/>
          <w:szCs w:val="24"/>
        </w:rPr>
      </w:pPr>
    </w:p>
    <w:p w14:paraId="69BDC7EA" w14:textId="1921898D" w:rsidR="000F5ED6" w:rsidRPr="007B3D13" w:rsidRDefault="000F5ED6" w:rsidP="008C5095">
      <w:pPr>
        <w:rPr>
          <w:rFonts w:cs="Times New Roman"/>
          <w:sz w:val="24"/>
          <w:szCs w:val="24"/>
        </w:rPr>
      </w:pPr>
      <w:r w:rsidRPr="007B3D13">
        <w:rPr>
          <w:rFonts w:cs="Times New Roman" w:hint="eastAsia"/>
          <w:sz w:val="24"/>
          <w:szCs w:val="24"/>
        </w:rPr>
        <w:t>カ　特別地域小規模多機能型居宅介護加算　　所定単位数の１５％を加算</w:t>
      </w:r>
    </w:p>
    <w:p w14:paraId="36A6B233" w14:textId="7E60165F" w:rsidR="000F5ED6" w:rsidRDefault="000F5ED6" w:rsidP="008C5095">
      <w:pPr>
        <w:rPr>
          <w:rFonts w:cs="Times New Roman"/>
          <w:sz w:val="24"/>
          <w:szCs w:val="24"/>
        </w:rPr>
      </w:pPr>
      <w:r w:rsidRPr="007B3D13">
        <w:rPr>
          <w:rFonts w:cs="Times New Roman" w:hint="eastAsia"/>
          <w:sz w:val="24"/>
          <w:szCs w:val="24"/>
        </w:rPr>
        <w:t xml:space="preserve">　　限度額管理対象外です。</w:t>
      </w:r>
    </w:p>
    <w:p w14:paraId="47472DD4" w14:textId="15920BEF" w:rsidR="004C4662" w:rsidRDefault="004C4662" w:rsidP="008C5095">
      <w:pPr>
        <w:rPr>
          <w:rFonts w:cs="Times New Roman"/>
          <w:sz w:val="24"/>
          <w:szCs w:val="24"/>
        </w:rPr>
      </w:pPr>
    </w:p>
    <w:p w14:paraId="1EE07E35" w14:textId="7D5ED2DE" w:rsidR="004C4662" w:rsidRDefault="004C4662" w:rsidP="008C5095">
      <w:pPr>
        <w:rPr>
          <w:rFonts w:cs="Times New Roman"/>
          <w:sz w:val="24"/>
          <w:szCs w:val="24"/>
        </w:rPr>
      </w:pPr>
      <w:r>
        <w:rPr>
          <w:rFonts w:cs="Times New Roman" w:hint="eastAsia"/>
          <w:sz w:val="24"/>
          <w:szCs w:val="24"/>
        </w:rPr>
        <w:t xml:space="preserve">キ　介護職員処遇改善加算　</w:t>
      </w:r>
      <w:r w:rsidR="00B55BF9">
        <w:rPr>
          <w:rFonts w:cs="Times New Roman" w:hint="eastAsia"/>
          <w:sz w:val="24"/>
          <w:szCs w:val="24"/>
        </w:rPr>
        <w:t>(</w:t>
      </w:r>
      <w:r w:rsidR="00B55BF9">
        <w:rPr>
          <w:rFonts w:ascii="Segoe UI Symbol" w:hAnsi="Segoe UI Symbol" w:cs="Segoe UI Symbol" w:hint="eastAsia"/>
          <w:sz w:val="24"/>
          <w:szCs w:val="24"/>
        </w:rPr>
        <w:t>Ⅲ</w:t>
      </w:r>
      <w:r w:rsidR="00B55BF9">
        <w:rPr>
          <w:rFonts w:ascii="Segoe UI Symbol" w:hAnsi="Segoe UI Symbol" w:cs="Segoe UI Symbol" w:hint="eastAsia"/>
          <w:sz w:val="24"/>
          <w:szCs w:val="24"/>
        </w:rPr>
        <w:t>)</w:t>
      </w:r>
      <w:r>
        <w:rPr>
          <w:rFonts w:cs="Times New Roman" w:hint="eastAsia"/>
          <w:sz w:val="24"/>
          <w:szCs w:val="24"/>
        </w:rPr>
        <w:t xml:space="preserve">　　　　　　所定単位</w:t>
      </w:r>
      <w:r w:rsidR="00B55BF9">
        <w:rPr>
          <w:rFonts w:cs="Times New Roman" w:hint="eastAsia"/>
          <w:sz w:val="24"/>
          <w:szCs w:val="24"/>
        </w:rPr>
        <w:t>数</w:t>
      </w:r>
      <w:r>
        <w:rPr>
          <w:rFonts w:cs="Times New Roman" w:hint="eastAsia"/>
          <w:sz w:val="24"/>
          <w:szCs w:val="24"/>
        </w:rPr>
        <w:t>の</w:t>
      </w:r>
      <w:r w:rsidR="0045300B">
        <w:rPr>
          <w:rFonts w:cs="Times New Roman" w:hint="eastAsia"/>
          <w:sz w:val="24"/>
          <w:szCs w:val="24"/>
        </w:rPr>
        <w:t>15.6</w:t>
      </w:r>
      <w:r>
        <w:rPr>
          <w:rFonts w:cs="Times New Roman" w:hint="eastAsia"/>
          <w:sz w:val="24"/>
          <w:szCs w:val="24"/>
        </w:rPr>
        <w:t>％を加算</w:t>
      </w:r>
    </w:p>
    <w:p w14:paraId="26FB18CB" w14:textId="06733FE2" w:rsidR="0031071F" w:rsidRPr="006F36C2" w:rsidRDefault="004C4662" w:rsidP="008C5095">
      <w:pPr>
        <w:rPr>
          <w:rFonts w:cs="Times New Roman"/>
          <w:sz w:val="24"/>
          <w:szCs w:val="24"/>
        </w:rPr>
      </w:pPr>
      <w:r>
        <w:rPr>
          <w:rFonts w:cs="Times New Roman" w:hint="eastAsia"/>
          <w:sz w:val="24"/>
          <w:szCs w:val="24"/>
        </w:rPr>
        <w:t xml:space="preserve">　　限度額管理対象外です。</w:t>
      </w:r>
      <w:r w:rsidR="006F36C2">
        <w:rPr>
          <w:rFonts w:cs="Times New Roman" w:hint="eastAsia"/>
          <w:sz w:val="24"/>
          <w:szCs w:val="24"/>
        </w:rPr>
        <w:t xml:space="preserve">　　　　　　　</w:t>
      </w:r>
    </w:p>
    <w:p w14:paraId="09F2F905" w14:textId="77777777" w:rsidR="00BD1B86" w:rsidRDefault="00BD1B86" w:rsidP="008C5095">
      <w:pPr>
        <w:rPr>
          <w:rFonts w:cs="Times New Roman"/>
          <w:sz w:val="24"/>
          <w:szCs w:val="24"/>
        </w:rPr>
      </w:pPr>
      <w:r>
        <w:rPr>
          <w:rFonts w:cs="ＭＳ 明朝" w:hint="eastAsia"/>
          <w:sz w:val="24"/>
          <w:szCs w:val="24"/>
        </w:rPr>
        <w:lastRenderedPageBreak/>
        <w:t>（２）介護保険の給付対象とならない利用料金（契約書第５条参照）</w:t>
      </w:r>
    </w:p>
    <w:p w14:paraId="4947DD0D" w14:textId="77777777" w:rsidR="00BD1B86" w:rsidRDefault="00BD1B86" w:rsidP="00D852AB">
      <w:pPr>
        <w:ind w:firstLineChars="200" w:firstLine="480"/>
        <w:rPr>
          <w:rFonts w:cs="Times New Roman"/>
          <w:sz w:val="24"/>
          <w:szCs w:val="24"/>
        </w:rPr>
      </w:pPr>
      <w:r>
        <w:rPr>
          <w:rFonts w:cs="ＭＳ 明朝" w:hint="eastAsia"/>
          <w:sz w:val="24"/>
          <w:szCs w:val="24"/>
        </w:rPr>
        <w:t>以下のサービスは、利用金額の全額がご契約者の負担となります。</w:t>
      </w:r>
    </w:p>
    <w:p w14:paraId="64F82A51" w14:textId="77777777" w:rsidR="00BD1B86" w:rsidRDefault="00BD1B86" w:rsidP="008C5095">
      <w:pPr>
        <w:rPr>
          <w:rFonts w:cs="Times New Roman"/>
          <w:sz w:val="24"/>
          <w:szCs w:val="24"/>
        </w:rPr>
      </w:pPr>
      <w:r>
        <w:rPr>
          <w:rFonts w:cs="ＭＳ 明朝" w:hint="eastAsia"/>
          <w:sz w:val="24"/>
          <w:szCs w:val="24"/>
        </w:rPr>
        <w:t>〈サービスの概要と利用料金〉</w:t>
      </w:r>
    </w:p>
    <w:p w14:paraId="1F7C432A" w14:textId="77777777" w:rsidR="00BD1B86" w:rsidRDefault="00BD1B86" w:rsidP="00D852AB">
      <w:pPr>
        <w:ind w:firstLineChars="100" w:firstLine="240"/>
        <w:rPr>
          <w:rFonts w:cs="Times New Roman"/>
          <w:sz w:val="24"/>
          <w:szCs w:val="24"/>
        </w:rPr>
      </w:pPr>
      <w:r>
        <w:rPr>
          <w:rFonts w:cs="ＭＳ 明朝" w:hint="eastAsia"/>
          <w:sz w:val="24"/>
          <w:szCs w:val="24"/>
        </w:rPr>
        <w:t>ア　食事の提供（食事代）</w:t>
      </w:r>
    </w:p>
    <w:p w14:paraId="7D295EA6" w14:textId="77777777" w:rsidR="00BD1B86" w:rsidRDefault="00BD1B86" w:rsidP="008C5095">
      <w:pPr>
        <w:rPr>
          <w:rFonts w:cs="Times New Roman"/>
          <w:sz w:val="24"/>
          <w:szCs w:val="24"/>
        </w:rPr>
      </w:pPr>
      <w:r>
        <w:rPr>
          <w:rFonts w:cs="ＭＳ 明朝" w:hint="eastAsia"/>
          <w:sz w:val="24"/>
          <w:szCs w:val="24"/>
        </w:rPr>
        <w:t xml:space="preserve">　　　利用者に提供する食事に要する費用です。</w:t>
      </w:r>
    </w:p>
    <w:p w14:paraId="3720EF94" w14:textId="7B58DDE7" w:rsidR="00BD1B86" w:rsidRDefault="00E10944" w:rsidP="008C5095">
      <w:pPr>
        <w:rPr>
          <w:rFonts w:cs="Times New Roman"/>
          <w:sz w:val="24"/>
          <w:szCs w:val="24"/>
        </w:rPr>
      </w:pPr>
      <w:r>
        <w:rPr>
          <w:rFonts w:cs="ＭＳ 明朝" w:hint="eastAsia"/>
          <w:sz w:val="24"/>
          <w:szCs w:val="24"/>
        </w:rPr>
        <w:t xml:space="preserve">　　　料金：朝食</w:t>
      </w:r>
      <w:r w:rsidR="0097347D">
        <w:rPr>
          <w:rFonts w:cs="ＭＳ 明朝" w:hint="eastAsia"/>
          <w:sz w:val="24"/>
          <w:szCs w:val="24"/>
        </w:rPr>
        <w:t>３０２</w:t>
      </w:r>
      <w:r>
        <w:rPr>
          <w:rFonts w:cs="ＭＳ 明朝" w:hint="eastAsia"/>
          <w:sz w:val="24"/>
          <w:szCs w:val="24"/>
        </w:rPr>
        <w:t>円　　昼食</w:t>
      </w:r>
      <w:r w:rsidR="0097347D">
        <w:rPr>
          <w:rFonts w:cs="ＭＳ 明朝" w:hint="eastAsia"/>
          <w:sz w:val="24"/>
          <w:szCs w:val="24"/>
        </w:rPr>
        <w:t>４２９</w:t>
      </w:r>
      <w:r>
        <w:rPr>
          <w:rFonts w:cs="ＭＳ 明朝" w:hint="eastAsia"/>
          <w:sz w:val="24"/>
          <w:szCs w:val="24"/>
        </w:rPr>
        <w:t>円　　夕食</w:t>
      </w:r>
      <w:r w:rsidR="0097347D">
        <w:rPr>
          <w:rFonts w:cs="ＭＳ 明朝" w:hint="eastAsia"/>
          <w:sz w:val="24"/>
          <w:szCs w:val="24"/>
        </w:rPr>
        <w:t>３９１</w:t>
      </w:r>
      <w:r w:rsidR="00BD1B86">
        <w:rPr>
          <w:rFonts w:cs="ＭＳ 明朝" w:hint="eastAsia"/>
          <w:sz w:val="24"/>
          <w:szCs w:val="24"/>
        </w:rPr>
        <w:t>円</w:t>
      </w:r>
    </w:p>
    <w:p w14:paraId="0593E28D" w14:textId="77777777" w:rsidR="00BD1B86" w:rsidRDefault="00BD1B86" w:rsidP="00D852AB">
      <w:pPr>
        <w:ind w:firstLineChars="100" w:firstLine="240"/>
        <w:rPr>
          <w:rFonts w:cs="Times New Roman"/>
          <w:sz w:val="24"/>
          <w:szCs w:val="24"/>
        </w:rPr>
      </w:pPr>
      <w:r>
        <w:rPr>
          <w:rFonts w:cs="ＭＳ 明朝" w:hint="eastAsia"/>
          <w:sz w:val="24"/>
          <w:szCs w:val="24"/>
        </w:rPr>
        <w:t>イ　宿泊に要する費用</w:t>
      </w:r>
    </w:p>
    <w:p w14:paraId="1566F046" w14:textId="77777777" w:rsidR="00BD1B86" w:rsidRDefault="00BD1B86" w:rsidP="008C5095">
      <w:pPr>
        <w:rPr>
          <w:rFonts w:cs="Times New Roman"/>
          <w:sz w:val="24"/>
          <w:szCs w:val="24"/>
        </w:rPr>
      </w:pPr>
      <w:r>
        <w:rPr>
          <w:rFonts w:cs="ＭＳ 明朝" w:hint="eastAsia"/>
          <w:sz w:val="24"/>
          <w:szCs w:val="24"/>
        </w:rPr>
        <w:t xml:space="preserve">　　　利用者に提供する宿泊サービスの宿泊に要する費用です。</w:t>
      </w:r>
    </w:p>
    <w:p w14:paraId="291C77FC" w14:textId="77777777" w:rsidR="00BD1B86" w:rsidRDefault="00BD1B86" w:rsidP="008C5095">
      <w:pPr>
        <w:rPr>
          <w:rFonts w:cs="Times New Roman"/>
          <w:sz w:val="24"/>
          <w:szCs w:val="24"/>
        </w:rPr>
      </w:pPr>
      <w:r>
        <w:rPr>
          <w:rFonts w:cs="ＭＳ 明朝" w:hint="eastAsia"/>
          <w:sz w:val="24"/>
          <w:szCs w:val="24"/>
        </w:rPr>
        <w:t xml:space="preserve">　　　１泊　１，５００円</w:t>
      </w:r>
    </w:p>
    <w:p w14:paraId="4433CE1F" w14:textId="77777777" w:rsidR="00BD1B86" w:rsidRDefault="00BD1B86" w:rsidP="00D852AB">
      <w:pPr>
        <w:ind w:firstLineChars="100" w:firstLine="240"/>
        <w:rPr>
          <w:rFonts w:cs="Times New Roman"/>
          <w:sz w:val="24"/>
          <w:szCs w:val="24"/>
        </w:rPr>
      </w:pPr>
      <w:r>
        <w:rPr>
          <w:rFonts w:cs="ＭＳ 明朝" w:hint="eastAsia"/>
          <w:sz w:val="24"/>
          <w:szCs w:val="24"/>
        </w:rPr>
        <w:t>ウ　通常の事業の実施地域の利用者に対する送迎及び交通費</w:t>
      </w:r>
    </w:p>
    <w:p w14:paraId="1277515C" w14:textId="77777777" w:rsidR="00651041" w:rsidRDefault="00BD1B86" w:rsidP="00C74D59">
      <w:pPr>
        <w:rPr>
          <w:rFonts w:cs="ＭＳ 明朝"/>
          <w:sz w:val="24"/>
          <w:szCs w:val="24"/>
        </w:rPr>
      </w:pPr>
      <w:r>
        <w:rPr>
          <w:rFonts w:cs="ＭＳ 明朝" w:hint="eastAsia"/>
          <w:sz w:val="24"/>
          <w:szCs w:val="24"/>
        </w:rPr>
        <w:t xml:space="preserve">　　　通常の事業の実施地域の利用者に対する送迎及び交通費は無料です。　</w:t>
      </w:r>
    </w:p>
    <w:p w14:paraId="0678DE96" w14:textId="77777777" w:rsidR="00BD1B86" w:rsidRDefault="00BD1B86" w:rsidP="00C74D59">
      <w:pPr>
        <w:rPr>
          <w:rFonts w:cs="Times New Roman"/>
          <w:sz w:val="24"/>
          <w:szCs w:val="24"/>
        </w:rPr>
      </w:pPr>
      <w:r>
        <w:rPr>
          <w:rFonts w:cs="ＭＳ 明朝" w:hint="eastAsia"/>
          <w:sz w:val="24"/>
          <w:szCs w:val="24"/>
        </w:rPr>
        <w:t xml:space="preserve">　　</w:t>
      </w:r>
    </w:p>
    <w:p w14:paraId="65FFE1C1" w14:textId="77777777" w:rsidR="00BD1B86" w:rsidRDefault="00BD1B86" w:rsidP="00D852AB">
      <w:pPr>
        <w:ind w:firstLineChars="100" w:firstLine="240"/>
        <w:rPr>
          <w:rFonts w:cs="Times New Roman"/>
          <w:sz w:val="24"/>
          <w:szCs w:val="24"/>
        </w:rPr>
      </w:pPr>
      <w:r>
        <w:rPr>
          <w:rFonts w:cs="ＭＳ 明朝" w:hint="eastAsia"/>
          <w:sz w:val="24"/>
          <w:szCs w:val="24"/>
        </w:rPr>
        <w:t>エ　おむつ代・おやつ代等</w:t>
      </w:r>
    </w:p>
    <w:p w14:paraId="24848AF9" w14:textId="77777777" w:rsidR="00BD1B86" w:rsidRDefault="00BD1B86" w:rsidP="008C5095">
      <w:pPr>
        <w:rPr>
          <w:rFonts w:cs="Times New Roman"/>
          <w:sz w:val="24"/>
          <w:szCs w:val="24"/>
        </w:rPr>
      </w:pPr>
      <w:r>
        <w:rPr>
          <w:rFonts w:cs="ＭＳ 明朝" w:hint="eastAsia"/>
          <w:sz w:val="24"/>
          <w:szCs w:val="24"/>
        </w:rPr>
        <w:t xml:space="preserve">　　　　　実費をいただきます。</w:t>
      </w:r>
    </w:p>
    <w:p w14:paraId="0BD42E7A" w14:textId="77777777" w:rsidR="00BD1B86" w:rsidRDefault="00BD1B86" w:rsidP="00D852AB">
      <w:pPr>
        <w:ind w:firstLineChars="100" w:firstLine="240"/>
        <w:rPr>
          <w:rFonts w:cs="Times New Roman"/>
          <w:sz w:val="24"/>
          <w:szCs w:val="24"/>
        </w:rPr>
      </w:pPr>
      <w:r>
        <w:rPr>
          <w:rFonts w:cs="ＭＳ 明朝" w:hint="eastAsia"/>
          <w:sz w:val="24"/>
          <w:szCs w:val="24"/>
        </w:rPr>
        <w:t>オ　レクリェーション活動費</w:t>
      </w:r>
    </w:p>
    <w:p w14:paraId="6607C4C0" w14:textId="77777777" w:rsidR="00BD1B86" w:rsidRDefault="00BD1B86" w:rsidP="0037622A">
      <w:pPr>
        <w:ind w:left="480" w:hangingChars="200" w:hanging="480"/>
        <w:rPr>
          <w:rFonts w:cs="Times New Roman"/>
          <w:sz w:val="24"/>
          <w:szCs w:val="24"/>
        </w:rPr>
      </w:pPr>
      <w:r>
        <w:rPr>
          <w:rFonts w:cs="ＭＳ 明朝" w:hint="eastAsia"/>
          <w:sz w:val="24"/>
          <w:szCs w:val="24"/>
        </w:rPr>
        <w:t xml:space="preserve">　　　利用者の希望によりレクリェーション活動等に参加していただくことが　</w:t>
      </w:r>
    </w:p>
    <w:p w14:paraId="5313F010" w14:textId="77777777" w:rsidR="00BD1B86" w:rsidRDefault="00BD1B86" w:rsidP="0037622A">
      <w:pPr>
        <w:ind w:left="480" w:hangingChars="200" w:hanging="480"/>
        <w:rPr>
          <w:rFonts w:cs="Times New Roman"/>
          <w:sz w:val="24"/>
          <w:szCs w:val="24"/>
        </w:rPr>
      </w:pPr>
      <w:r>
        <w:rPr>
          <w:rFonts w:cs="ＭＳ 明朝" w:hint="eastAsia"/>
          <w:sz w:val="24"/>
          <w:szCs w:val="24"/>
        </w:rPr>
        <w:t xml:space="preserve">　　　できます。</w:t>
      </w:r>
    </w:p>
    <w:p w14:paraId="3EED6862" w14:textId="77777777" w:rsidR="00BD1B86" w:rsidRDefault="00BD1B86" w:rsidP="00D852AB">
      <w:pPr>
        <w:ind w:firstLineChars="300" w:firstLine="720"/>
        <w:rPr>
          <w:rFonts w:cs="Times New Roman"/>
          <w:sz w:val="24"/>
          <w:szCs w:val="24"/>
        </w:rPr>
      </w:pPr>
      <w:r>
        <w:rPr>
          <w:rFonts w:cs="ＭＳ 明朝" w:hint="eastAsia"/>
          <w:sz w:val="24"/>
          <w:szCs w:val="24"/>
        </w:rPr>
        <w:t>利用料金：材料代等の実費をいただきます。</w:t>
      </w:r>
    </w:p>
    <w:p w14:paraId="34CA57E3" w14:textId="77777777" w:rsidR="00BD1B86" w:rsidRDefault="00BD1B86" w:rsidP="00D852AB">
      <w:pPr>
        <w:ind w:firstLineChars="100" w:firstLine="240"/>
        <w:rPr>
          <w:rFonts w:cs="Times New Roman"/>
          <w:sz w:val="24"/>
          <w:szCs w:val="24"/>
        </w:rPr>
      </w:pPr>
      <w:r>
        <w:rPr>
          <w:rFonts w:cs="ＭＳ 明朝" w:hint="eastAsia"/>
          <w:sz w:val="24"/>
          <w:szCs w:val="24"/>
        </w:rPr>
        <w:t>カ　複写物の交付</w:t>
      </w:r>
    </w:p>
    <w:p w14:paraId="519A629A" w14:textId="77777777" w:rsidR="00BD1B86" w:rsidRDefault="00BD1B86" w:rsidP="00767E7E">
      <w:pPr>
        <w:ind w:left="480" w:hangingChars="200" w:hanging="480"/>
        <w:rPr>
          <w:rFonts w:cs="Times New Roman"/>
          <w:sz w:val="24"/>
          <w:szCs w:val="24"/>
        </w:rPr>
      </w:pPr>
      <w:r>
        <w:rPr>
          <w:rFonts w:cs="ＭＳ 明朝" w:hint="eastAsia"/>
          <w:sz w:val="24"/>
          <w:szCs w:val="24"/>
        </w:rPr>
        <w:t xml:space="preserve">　　　利用者は、サービスの提供についての記録をいつでも閲覧できますが、複写物を必要とする場合には実費をご負担いただきます。</w:t>
      </w:r>
    </w:p>
    <w:p w14:paraId="2AC57E32" w14:textId="77777777" w:rsidR="00BD1B86" w:rsidRDefault="00BD1B86" w:rsidP="0037622A">
      <w:pPr>
        <w:numPr>
          <w:ilvl w:val="0"/>
          <w:numId w:val="10"/>
        </w:numPr>
        <w:rPr>
          <w:rFonts w:cs="Times New Roman"/>
          <w:sz w:val="24"/>
          <w:szCs w:val="24"/>
        </w:rPr>
      </w:pPr>
      <w:r>
        <w:rPr>
          <w:rFonts w:cs="ＭＳ 明朝" w:hint="eastAsia"/>
          <w:sz w:val="24"/>
          <w:szCs w:val="24"/>
        </w:rPr>
        <w:t>経済状況の著しい変化その他やむを得ない事由がある場合、相当な額に変更することがあります。その場合、事前に内容の変更する事由について、変更を行う日から２か月前までにご説明します。</w:t>
      </w:r>
    </w:p>
    <w:p w14:paraId="75870C3E" w14:textId="77777777" w:rsidR="00BD1B86" w:rsidRDefault="00BD1B86" w:rsidP="00D852AB">
      <w:pPr>
        <w:ind w:left="225"/>
        <w:rPr>
          <w:rFonts w:cs="Times New Roman"/>
          <w:sz w:val="24"/>
          <w:szCs w:val="24"/>
        </w:rPr>
      </w:pPr>
      <w:r>
        <w:rPr>
          <w:rFonts w:cs="ＭＳ 明朝" w:hint="eastAsia"/>
          <w:sz w:val="24"/>
          <w:szCs w:val="24"/>
        </w:rPr>
        <w:t>（３）利用料金のお支払方法（契約書第５条参照）</w:t>
      </w:r>
    </w:p>
    <w:p w14:paraId="58ED9CAF" w14:textId="77777777" w:rsidR="00BD1B86" w:rsidRDefault="00BD1B86" w:rsidP="00D80E5E">
      <w:pPr>
        <w:ind w:leftChars="107" w:left="465" w:hangingChars="100" w:hanging="240"/>
        <w:rPr>
          <w:rFonts w:cs="Times New Roman"/>
          <w:sz w:val="24"/>
          <w:szCs w:val="24"/>
        </w:rPr>
      </w:pPr>
      <w:r>
        <w:rPr>
          <w:rFonts w:cs="ＭＳ 明朝" w:hint="eastAsia"/>
          <w:sz w:val="24"/>
          <w:szCs w:val="24"/>
        </w:rPr>
        <w:t xml:space="preserve">　　前記（１）（２）の料金・費用は、１ヶ月ごとに計算し、次のいずれかの方法により翌月末日までにお支払い下さい。</w:t>
      </w:r>
    </w:p>
    <w:p w14:paraId="2EA0D0A6" w14:textId="77777777" w:rsidR="00BD1B86" w:rsidRDefault="00BD1B86" w:rsidP="00F83C56">
      <w:pPr>
        <w:ind w:left="705"/>
        <w:rPr>
          <w:rFonts w:cs="Times New Roman"/>
          <w:sz w:val="24"/>
          <w:szCs w:val="24"/>
        </w:rPr>
      </w:pPr>
      <w:r>
        <w:rPr>
          <w:rFonts w:cs="ＭＳ 明朝" w:hint="eastAsia"/>
          <w:sz w:val="24"/>
          <w:szCs w:val="24"/>
        </w:rPr>
        <w:t>①事業所での現金支払い</w:t>
      </w:r>
    </w:p>
    <w:p w14:paraId="6A71396F" w14:textId="77777777" w:rsidR="00BD1B86" w:rsidRDefault="00BD1B86" w:rsidP="00D80E5E">
      <w:pPr>
        <w:ind w:leftChars="107" w:left="225" w:firstLineChars="200" w:firstLine="480"/>
        <w:rPr>
          <w:rFonts w:cs="Times New Roman"/>
          <w:sz w:val="24"/>
          <w:szCs w:val="24"/>
        </w:rPr>
      </w:pPr>
      <w:r>
        <w:rPr>
          <w:rFonts w:cs="ＭＳ 明朝" w:hint="eastAsia"/>
          <w:sz w:val="24"/>
          <w:szCs w:val="24"/>
        </w:rPr>
        <w:t>②指定口座への振り込み</w:t>
      </w:r>
    </w:p>
    <w:p w14:paraId="14B53BF5" w14:textId="77777777" w:rsidR="00BD1B86" w:rsidRDefault="00BD1B86" w:rsidP="00D80E5E">
      <w:pPr>
        <w:ind w:leftChars="107" w:left="225" w:firstLineChars="200" w:firstLine="480"/>
        <w:rPr>
          <w:sz w:val="24"/>
          <w:szCs w:val="24"/>
        </w:rPr>
      </w:pPr>
      <w:r>
        <w:rPr>
          <w:rFonts w:cs="ＭＳ 明朝" w:hint="eastAsia"/>
          <w:sz w:val="24"/>
          <w:szCs w:val="24"/>
        </w:rPr>
        <w:t xml:space="preserve">　北洋銀行　　　八雲支店　普通預金</w:t>
      </w:r>
      <w:r>
        <w:rPr>
          <w:sz w:val="24"/>
          <w:szCs w:val="24"/>
        </w:rPr>
        <w:t xml:space="preserve"> 0520391</w:t>
      </w:r>
    </w:p>
    <w:p w14:paraId="07C9D74F" w14:textId="77777777" w:rsidR="00BD1B86" w:rsidRDefault="00BD1B86" w:rsidP="00D80E5E">
      <w:pPr>
        <w:ind w:leftChars="107" w:left="225" w:firstLineChars="200" w:firstLine="480"/>
        <w:rPr>
          <w:rFonts w:cs="Times New Roman"/>
          <w:sz w:val="24"/>
          <w:szCs w:val="24"/>
        </w:rPr>
      </w:pPr>
      <w:r>
        <w:rPr>
          <w:rFonts w:cs="ＭＳ 明朝" w:hint="eastAsia"/>
          <w:sz w:val="24"/>
          <w:szCs w:val="24"/>
        </w:rPr>
        <w:t xml:space="preserve">　口座名義人　　社会福祉法人　八雲会</w:t>
      </w:r>
    </w:p>
    <w:p w14:paraId="6555B91B" w14:textId="77777777" w:rsidR="00BD1B86" w:rsidRDefault="00BD1B86" w:rsidP="00D80E5E">
      <w:pPr>
        <w:ind w:leftChars="107" w:left="225" w:firstLineChars="200" w:firstLine="480"/>
        <w:rPr>
          <w:rFonts w:cs="Times New Roman"/>
          <w:sz w:val="24"/>
          <w:szCs w:val="24"/>
        </w:rPr>
      </w:pPr>
      <w:r>
        <w:rPr>
          <w:rFonts w:cs="ＭＳ 明朝" w:hint="eastAsia"/>
          <w:sz w:val="24"/>
          <w:szCs w:val="24"/>
        </w:rPr>
        <w:t xml:space="preserve">　　　　　　　　　小規模多機能型ホームやすらぎの里</w:t>
      </w:r>
    </w:p>
    <w:p w14:paraId="24AB1E9F" w14:textId="48133178" w:rsidR="00BD1B86" w:rsidRPr="007D3B6F" w:rsidRDefault="00BD1B86" w:rsidP="00D80E5E">
      <w:pPr>
        <w:ind w:leftChars="107" w:left="225" w:firstLineChars="200" w:firstLine="480"/>
        <w:rPr>
          <w:rFonts w:cs="Times New Roman"/>
          <w:sz w:val="24"/>
          <w:szCs w:val="24"/>
        </w:rPr>
      </w:pPr>
      <w:r>
        <w:rPr>
          <w:rFonts w:cs="ＭＳ 明朝" w:hint="eastAsia"/>
          <w:sz w:val="24"/>
          <w:szCs w:val="24"/>
        </w:rPr>
        <w:t xml:space="preserve">　　　　　　　　　理事長　</w:t>
      </w:r>
      <w:r w:rsidR="000F5ED6">
        <w:rPr>
          <w:rFonts w:cs="ＭＳ 明朝" w:hint="eastAsia"/>
          <w:sz w:val="24"/>
          <w:szCs w:val="24"/>
        </w:rPr>
        <w:t>佐々木　洋二</w:t>
      </w:r>
    </w:p>
    <w:p w14:paraId="53C27D1F" w14:textId="77777777" w:rsidR="00BD1B86" w:rsidRDefault="00BD1B86" w:rsidP="00D80E5E">
      <w:pPr>
        <w:ind w:leftChars="107" w:left="225" w:firstLineChars="200" w:firstLine="480"/>
        <w:rPr>
          <w:rFonts w:cs="Times New Roman"/>
          <w:sz w:val="24"/>
          <w:szCs w:val="24"/>
        </w:rPr>
      </w:pPr>
    </w:p>
    <w:p w14:paraId="6746F36A" w14:textId="0C2DC7DC" w:rsidR="00BD1B86" w:rsidRDefault="00BD1B86" w:rsidP="00D852AB">
      <w:pPr>
        <w:ind w:left="225"/>
        <w:rPr>
          <w:rFonts w:cs="ＭＳ 明朝"/>
          <w:sz w:val="24"/>
          <w:szCs w:val="24"/>
        </w:rPr>
      </w:pPr>
      <w:r>
        <w:rPr>
          <w:rFonts w:cs="ＭＳ 明朝" w:hint="eastAsia"/>
          <w:sz w:val="24"/>
          <w:szCs w:val="24"/>
        </w:rPr>
        <w:t>（４）利用の中止、変更、追加（契約書第６条参照）</w:t>
      </w:r>
    </w:p>
    <w:p w14:paraId="535907DB" w14:textId="77777777" w:rsidR="007B3D13" w:rsidRDefault="007B3D13" w:rsidP="00D852AB">
      <w:pPr>
        <w:ind w:left="225"/>
        <w:rPr>
          <w:rFonts w:cs="Times New Roman"/>
          <w:sz w:val="24"/>
          <w:szCs w:val="24"/>
        </w:rPr>
      </w:pPr>
    </w:p>
    <w:p w14:paraId="27F50B97" w14:textId="77777777" w:rsidR="00BD1B86" w:rsidRDefault="00BD1B86" w:rsidP="00D80E5E">
      <w:pPr>
        <w:ind w:leftChars="221" w:left="944" w:hangingChars="200" w:hanging="480"/>
        <w:rPr>
          <w:rFonts w:cs="Times New Roman"/>
          <w:sz w:val="24"/>
          <w:szCs w:val="24"/>
        </w:rPr>
      </w:pPr>
      <w:r>
        <w:rPr>
          <w:rFonts w:cs="ＭＳ 明朝" w:hint="eastAsia"/>
          <w:sz w:val="24"/>
          <w:szCs w:val="24"/>
        </w:rPr>
        <w:t xml:space="preserve">☆　小規模多機能型居宅介護サービスは、小規模多機能型居宅介護計画に　</w:t>
      </w:r>
      <w:r>
        <w:rPr>
          <w:rFonts w:cs="ＭＳ 明朝" w:hint="eastAsia"/>
          <w:sz w:val="24"/>
          <w:szCs w:val="24"/>
        </w:rPr>
        <w:lastRenderedPageBreak/>
        <w:t>定められた内容を基本としつつ、契約者の日々の状態、希望等を勘案し、適時適切に通いサービス、訪問サービスまたは宿泊サービスを組み合わせて介護を提供するものです。</w:t>
      </w:r>
    </w:p>
    <w:p w14:paraId="7ECA70C6" w14:textId="77777777" w:rsidR="00BD1B86" w:rsidRDefault="00BD1B86" w:rsidP="00D80E5E">
      <w:pPr>
        <w:ind w:leftChars="221" w:left="944" w:hangingChars="200" w:hanging="480"/>
        <w:rPr>
          <w:rFonts w:cs="Times New Roman"/>
          <w:sz w:val="24"/>
          <w:szCs w:val="24"/>
        </w:rPr>
      </w:pPr>
      <w:r>
        <w:rPr>
          <w:rFonts w:cs="ＭＳ 明朝" w:hint="eastAsia"/>
          <w:sz w:val="24"/>
          <w:szCs w:val="24"/>
        </w:rPr>
        <w:t>☆　利用予定日の前に、ご契約者の都合により、小規模多機能型居宅介護　サービスの利用を中止または変更、もしくは新たなサービスの利用を追加することができます。この場合には原則としてサービスの実施日の前日までに事業者に申し出て下さい。</w:t>
      </w:r>
    </w:p>
    <w:p w14:paraId="375562BA" w14:textId="77777777" w:rsidR="00BD1B86" w:rsidRDefault="00BD1B86" w:rsidP="00D80E5E">
      <w:pPr>
        <w:ind w:leftChars="221" w:left="944" w:hangingChars="200" w:hanging="480"/>
        <w:rPr>
          <w:rFonts w:cs="Times New Roman"/>
          <w:sz w:val="24"/>
          <w:szCs w:val="24"/>
        </w:rPr>
      </w:pPr>
      <w:r>
        <w:rPr>
          <w:rFonts w:cs="ＭＳ 明朝" w:hint="eastAsia"/>
          <w:sz w:val="24"/>
          <w:szCs w:val="24"/>
        </w:rPr>
        <w:t>☆　５．（１）の介護保険の対象となるサービスについては、利用料金は１ヶ月ごとの包括費用（定額）のため、サービスの利用回数を変更された場合も１ヶ月の利用料は変更されません。ただし、５．（２）の介護保険の対象外のサービスについては、利用予定日の前日までの申し出がなく、当日になって利用の中止の申し出をされた場合、キャンセル料としてお支払いをいただく場合があります。ただし、利用者の体調不良等正当な事由がある場合は、この限りではありません。</w:t>
      </w:r>
    </w:p>
    <w:p w14:paraId="61B94AB7" w14:textId="77777777" w:rsidR="00BD1B86" w:rsidRDefault="00BD1B86" w:rsidP="007571F3">
      <w:pPr>
        <w:ind w:leftChars="221" w:left="944" w:hangingChars="200" w:hanging="480"/>
        <w:rPr>
          <w:rFonts w:cs="Times New Roman"/>
          <w:sz w:val="24"/>
          <w:szCs w:val="24"/>
        </w:rPr>
      </w:pPr>
      <w:r>
        <w:rPr>
          <w:rFonts w:cs="ＭＳ 明朝" w:hint="eastAsia"/>
          <w:sz w:val="24"/>
          <w:szCs w:val="24"/>
        </w:rPr>
        <w:t>☆　サービス利用の変更・追加の申し出に対して、事業所の稼働状況によ　り利用者の希望する日時にサービスの提供ができない場合、他の利用可能日時を契約者に提示して協議します。</w:t>
      </w:r>
    </w:p>
    <w:p w14:paraId="1C7443D2" w14:textId="77777777" w:rsidR="00BD1B86" w:rsidRDefault="00BD1B86" w:rsidP="0015358B">
      <w:pPr>
        <w:ind w:left="225"/>
        <w:rPr>
          <w:rFonts w:cs="Times New Roman"/>
          <w:sz w:val="24"/>
          <w:szCs w:val="24"/>
        </w:rPr>
      </w:pPr>
      <w:r>
        <w:rPr>
          <w:rFonts w:cs="ＭＳ 明朝" w:hint="eastAsia"/>
          <w:sz w:val="24"/>
          <w:szCs w:val="24"/>
        </w:rPr>
        <w:t>（５）小規模多機能型居宅介護計画について</w:t>
      </w:r>
    </w:p>
    <w:p w14:paraId="335A9400" w14:textId="77777777" w:rsidR="00BD1B86" w:rsidRDefault="00BD1B86" w:rsidP="003D5C21">
      <w:pPr>
        <w:ind w:leftChars="107" w:left="465" w:hangingChars="100" w:hanging="240"/>
        <w:rPr>
          <w:rFonts w:cs="Times New Roman"/>
          <w:sz w:val="24"/>
          <w:szCs w:val="24"/>
        </w:rPr>
      </w:pPr>
      <w:r>
        <w:rPr>
          <w:rFonts w:cs="ＭＳ 明朝" w:hint="eastAsia"/>
          <w:sz w:val="24"/>
          <w:szCs w:val="24"/>
        </w:rPr>
        <w:t xml:space="preserve">　　小規模多機能型居宅介護サービスは、利用者一人ひとりの人格を尊重し、住み慣れた地域での生活を継続することができるよう、地域住民との交流や地域活動への参加を図りつつ、利用者の心身の状況、希望及びその置かれている環境を踏まえて、通いサービス、訪問サービス及び宿泊サービスを柔軟に組み合わせることにより、地域での暮らしを支援するものです。</w:t>
      </w:r>
    </w:p>
    <w:p w14:paraId="34EC8D22" w14:textId="77777777" w:rsidR="00BD1B86" w:rsidRDefault="00BD1B86" w:rsidP="003D5C21">
      <w:pPr>
        <w:ind w:leftChars="221" w:left="464" w:firstLineChars="100" w:firstLine="240"/>
        <w:rPr>
          <w:rFonts w:cs="Times New Roman"/>
          <w:sz w:val="24"/>
          <w:szCs w:val="24"/>
        </w:rPr>
      </w:pPr>
      <w:r>
        <w:rPr>
          <w:rFonts w:cs="ＭＳ 明朝" w:hint="eastAsia"/>
          <w:sz w:val="24"/>
          <w:szCs w:val="24"/>
        </w:rPr>
        <w:t>事業者は、利用者の状況に合わせて適切にサービスを提供するため、利用者と協議の上で小規模多機能型居宅介護計画を定め、またその実施状況を評価します。計画の内容及び評価結果等は書面にて記載して利用者に説明の上交付します。</w:t>
      </w:r>
    </w:p>
    <w:p w14:paraId="71EF0F9D" w14:textId="77777777" w:rsidR="00BD1B86" w:rsidRDefault="00BD1B86" w:rsidP="0015358B">
      <w:pPr>
        <w:ind w:left="225"/>
        <w:rPr>
          <w:rFonts w:cs="Times New Roman"/>
          <w:sz w:val="24"/>
          <w:szCs w:val="24"/>
        </w:rPr>
      </w:pPr>
      <w:r>
        <w:rPr>
          <w:rFonts w:cs="ＭＳ 明朝" w:hint="eastAsia"/>
          <w:sz w:val="24"/>
          <w:szCs w:val="24"/>
        </w:rPr>
        <w:t>（６）サービス提供の記録</w:t>
      </w:r>
    </w:p>
    <w:p w14:paraId="7B36F810" w14:textId="77777777" w:rsidR="004110FF" w:rsidRDefault="00BD1B86" w:rsidP="004110FF">
      <w:pPr>
        <w:ind w:leftChars="221" w:left="464" w:firstLineChars="100" w:firstLine="240"/>
        <w:rPr>
          <w:rFonts w:cs="ＭＳ 明朝"/>
          <w:sz w:val="24"/>
          <w:szCs w:val="24"/>
        </w:rPr>
      </w:pPr>
      <w:r>
        <w:rPr>
          <w:rFonts w:cs="ＭＳ 明朝" w:hint="eastAsia"/>
          <w:sz w:val="24"/>
          <w:szCs w:val="24"/>
        </w:rPr>
        <w:t>提供したサービスについては、その都度「サービス提供記録」に記録し、その控えを利用者に交付します。また、この記録は２年間保存することとします。</w:t>
      </w:r>
    </w:p>
    <w:p w14:paraId="06D76BBC" w14:textId="77777777" w:rsidR="00651041" w:rsidRPr="004110FF" w:rsidRDefault="00651041" w:rsidP="004110FF">
      <w:pPr>
        <w:ind w:leftChars="221" w:left="464" w:firstLineChars="100" w:firstLine="240"/>
        <w:rPr>
          <w:rFonts w:cs="ＭＳ 明朝"/>
          <w:sz w:val="24"/>
          <w:szCs w:val="24"/>
        </w:rPr>
      </w:pPr>
    </w:p>
    <w:p w14:paraId="114CD0C2" w14:textId="77777777" w:rsidR="00BD1B86" w:rsidRDefault="00BD1B86" w:rsidP="0015358B">
      <w:pPr>
        <w:ind w:left="225"/>
        <w:rPr>
          <w:rFonts w:cs="Times New Roman"/>
          <w:sz w:val="24"/>
          <w:szCs w:val="24"/>
        </w:rPr>
      </w:pPr>
      <w:r>
        <w:rPr>
          <w:rFonts w:cs="ＭＳ 明朝" w:hint="eastAsia"/>
          <w:sz w:val="24"/>
          <w:szCs w:val="24"/>
        </w:rPr>
        <w:t>６．秘密の保持と個人情報の保護について</w:t>
      </w:r>
    </w:p>
    <w:p w14:paraId="4AF16490" w14:textId="77777777" w:rsidR="00BD1B86" w:rsidRDefault="00BD1B86" w:rsidP="0015358B">
      <w:pPr>
        <w:ind w:left="225"/>
        <w:rPr>
          <w:rFonts w:cs="Times New Roman"/>
          <w:sz w:val="24"/>
          <w:szCs w:val="24"/>
        </w:rPr>
      </w:pPr>
      <w:r>
        <w:rPr>
          <w:rFonts w:cs="ＭＳ 明朝" w:hint="eastAsia"/>
          <w:sz w:val="24"/>
          <w:szCs w:val="24"/>
        </w:rPr>
        <w:t xml:space="preserve">　（１）利用者及びその家族に関する秘密の保持について</w:t>
      </w:r>
    </w:p>
    <w:p w14:paraId="29ABCA18" w14:textId="77777777" w:rsidR="00BD1B86" w:rsidRDefault="00BD1B86" w:rsidP="00721FB3">
      <w:pPr>
        <w:ind w:leftChars="107" w:left="945" w:hangingChars="300" w:hanging="720"/>
        <w:rPr>
          <w:rFonts w:cs="Times New Roman"/>
          <w:sz w:val="24"/>
          <w:szCs w:val="24"/>
        </w:rPr>
      </w:pPr>
      <w:r>
        <w:rPr>
          <w:rFonts w:cs="ＭＳ 明朝" w:hint="eastAsia"/>
          <w:sz w:val="24"/>
          <w:szCs w:val="24"/>
        </w:rPr>
        <w:t xml:space="preserve">　　　　事業者及び事業者の使用する者は、サービスを提供する上で知り得た利用者及び家族に関する秘密を正当な理由なく、第三者に漏らしません。この秘密を保持する義務は、契約が終了した後も継続します。</w:t>
      </w:r>
    </w:p>
    <w:p w14:paraId="3E74D622" w14:textId="77777777" w:rsidR="00BD1B86" w:rsidRDefault="00BD1B86" w:rsidP="00721FB3">
      <w:pPr>
        <w:ind w:leftChars="107" w:left="225" w:firstLineChars="100" w:firstLine="240"/>
        <w:rPr>
          <w:rFonts w:cs="Times New Roman"/>
          <w:sz w:val="24"/>
          <w:szCs w:val="24"/>
        </w:rPr>
      </w:pPr>
      <w:r>
        <w:rPr>
          <w:rFonts w:cs="ＭＳ 明朝" w:hint="eastAsia"/>
          <w:sz w:val="24"/>
          <w:szCs w:val="24"/>
        </w:rPr>
        <w:lastRenderedPageBreak/>
        <w:t>（２）個人情報の使用・提供に関する注意事項について</w:t>
      </w:r>
    </w:p>
    <w:p w14:paraId="2347A0E8" w14:textId="77777777" w:rsidR="00BD1B86" w:rsidRDefault="00BD1B86" w:rsidP="00721FB3">
      <w:pPr>
        <w:ind w:leftChars="449" w:left="943" w:firstLineChars="100" w:firstLine="240"/>
        <w:rPr>
          <w:rFonts w:cs="Times New Roman"/>
          <w:sz w:val="24"/>
          <w:szCs w:val="24"/>
        </w:rPr>
      </w:pPr>
      <w:r>
        <w:rPr>
          <w:rFonts w:cs="ＭＳ 明朝" w:hint="eastAsia"/>
          <w:sz w:val="24"/>
          <w:szCs w:val="24"/>
        </w:rPr>
        <w:t>事業者は、前項の規定にかかわらず、利用者及び家族の個人情報を　以下のために、必要最小限の範囲内で使用・提供、または収集します。</w:t>
      </w:r>
    </w:p>
    <w:p w14:paraId="0DF4B3DC" w14:textId="77777777" w:rsidR="0031071F" w:rsidRDefault="00BD1B86" w:rsidP="00721FB3">
      <w:pPr>
        <w:ind w:leftChars="487" w:left="1263" w:hangingChars="150" w:hanging="240"/>
        <w:rPr>
          <w:rFonts w:cs="ＭＳ 明朝"/>
          <w:sz w:val="24"/>
          <w:szCs w:val="24"/>
        </w:rPr>
      </w:pPr>
      <w:r w:rsidRPr="001A14AB">
        <w:rPr>
          <w:rFonts w:cs="ＭＳ 明朝" w:hint="eastAsia"/>
          <w:sz w:val="16"/>
          <w:szCs w:val="16"/>
        </w:rPr>
        <w:t>○</w:t>
      </w:r>
      <w:r>
        <w:rPr>
          <w:sz w:val="16"/>
          <w:szCs w:val="16"/>
        </w:rPr>
        <w:t xml:space="preserve"> </w:t>
      </w:r>
      <w:r w:rsidR="0031071F">
        <w:rPr>
          <w:rFonts w:cs="ＭＳ 明朝" w:hint="eastAsia"/>
          <w:sz w:val="24"/>
          <w:szCs w:val="24"/>
        </w:rPr>
        <w:t>利用者に関わる居宅サービス計画及び小規模多機能型居宅介護計画</w:t>
      </w:r>
      <w:r>
        <w:rPr>
          <w:rFonts w:cs="ＭＳ 明朝" w:hint="eastAsia"/>
          <w:sz w:val="24"/>
          <w:szCs w:val="24"/>
        </w:rPr>
        <w:t>の立案や円滑なサービスに提供のために実施されるサービス担当者</w:t>
      </w:r>
    </w:p>
    <w:p w14:paraId="7FA4AEA6" w14:textId="77777777" w:rsidR="00BD1B86" w:rsidRDefault="00BD1B86" w:rsidP="0031071F">
      <w:pPr>
        <w:ind w:leftChars="587" w:left="1353" w:hangingChars="50" w:hanging="120"/>
        <w:rPr>
          <w:rFonts w:cs="Times New Roman"/>
          <w:sz w:val="24"/>
          <w:szCs w:val="24"/>
        </w:rPr>
      </w:pPr>
      <w:r>
        <w:rPr>
          <w:rFonts w:cs="ＭＳ 明朝" w:hint="eastAsia"/>
          <w:sz w:val="24"/>
          <w:szCs w:val="24"/>
        </w:rPr>
        <w:t>会議での情報提供。</w:t>
      </w:r>
    </w:p>
    <w:p w14:paraId="6BCD0B31" w14:textId="77777777" w:rsidR="00BD1B86" w:rsidRDefault="00BD1B86" w:rsidP="00721FB3">
      <w:pPr>
        <w:ind w:leftChars="107" w:left="225" w:firstLineChars="500" w:firstLine="800"/>
        <w:rPr>
          <w:rFonts w:cs="Times New Roman"/>
          <w:sz w:val="24"/>
          <w:szCs w:val="24"/>
        </w:rPr>
      </w:pPr>
      <w:r w:rsidRPr="00721FB3">
        <w:rPr>
          <w:rFonts w:cs="ＭＳ 明朝" w:hint="eastAsia"/>
          <w:sz w:val="16"/>
          <w:szCs w:val="16"/>
        </w:rPr>
        <w:t>○</w:t>
      </w:r>
      <w:r>
        <w:rPr>
          <w:sz w:val="16"/>
          <w:szCs w:val="16"/>
        </w:rPr>
        <w:t xml:space="preserve"> </w:t>
      </w:r>
      <w:r>
        <w:rPr>
          <w:rFonts w:cs="ＭＳ 明朝" w:hint="eastAsia"/>
          <w:sz w:val="24"/>
          <w:szCs w:val="24"/>
        </w:rPr>
        <w:t>介護支援専門員とサービス事業所との連絡調整</w:t>
      </w:r>
    </w:p>
    <w:p w14:paraId="34333E6D" w14:textId="77777777" w:rsidR="00BD1B86" w:rsidRDefault="00BD1B86" w:rsidP="00721FB3">
      <w:pPr>
        <w:ind w:leftChars="487" w:left="1263" w:hangingChars="150" w:hanging="240"/>
        <w:rPr>
          <w:rFonts w:cs="Times New Roman"/>
          <w:sz w:val="24"/>
          <w:szCs w:val="24"/>
        </w:rPr>
      </w:pPr>
      <w:r w:rsidRPr="00721FB3">
        <w:rPr>
          <w:rFonts w:cs="ＭＳ 明朝" w:hint="eastAsia"/>
          <w:sz w:val="16"/>
          <w:szCs w:val="16"/>
        </w:rPr>
        <w:t>○</w:t>
      </w:r>
      <w:r>
        <w:rPr>
          <w:sz w:val="16"/>
          <w:szCs w:val="16"/>
        </w:rPr>
        <w:t xml:space="preserve"> </w:t>
      </w:r>
      <w:r>
        <w:rPr>
          <w:rFonts w:cs="ＭＳ 明朝" w:hint="eastAsia"/>
          <w:sz w:val="24"/>
          <w:szCs w:val="24"/>
        </w:rPr>
        <w:t>利用者が医療サービスの利用を希望している場合及び主治医の意見を求める必要がある場合。</w:t>
      </w:r>
    </w:p>
    <w:p w14:paraId="2CEEBD88" w14:textId="77777777" w:rsidR="00BD1B86" w:rsidRDefault="00BD1B86" w:rsidP="00721FB3">
      <w:pPr>
        <w:ind w:leftChars="107" w:left="225" w:firstLineChars="500" w:firstLine="800"/>
        <w:rPr>
          <w:rFonts w:cs="ＭＳ 明朝"/>
          <w:sz w:val="24"/>
          <w:szCs w:val="24"/>
        </w:rPr>
      </w:pPr>
      <w:r w:rsidRPr="00721FB3">
        <w:rPr>
          <w:rFonts w:cs="ＭＳ 明朝" w:hint="eastAsia"/>
          <w:sz w:val="16"/>
          <w:szCs w:val="16"/>
        </w:rPr>
        <w:t>○</w:t>
      </w:r>
      <w:r>
        <w:rPr>
          <w:sz w:val="16"/>
          <w:szCs w:val="16"/>
        </w:rPr>
        <w:t xml:space="preserve"> </w:t>
      </w:r>
      <w:r>
        <w:rPr>
          <w:rFonts w:cs="ＭＳ 明朝" w:hint="eastAsia"/>
          <w:sz w:val="24"/>
          <w:szCs w:val="24"/>
        </w:rPr>
        <w:t>利用者の容態の変化にともない、緊急連絡を必要とする場合。</w:t>
      </w:r>
    </w:p>
    <w:p w14:paraId="5DE9CD64" w14:textId="77777777" w:rsidR="00651041" w:rsidRDefault="00651041" w:rsidP="00651041">
      <w:pPr>
        <w:ind w:leftChars="107" w:left="225" w:firstLineChars="500" w:firstLine="1200"/>
        <w:rPr>
          <w:rFonts w:cs="ＭＳ 明朝"/>
          <w:sz w:val="24"/>
          <w:szCs w:val="24"/>
        </w:rPr>
      </w:pPr>
    </w:p>
    <w:p w14:paraId="0C115AFE" w14:textId="77777777" w:rsidR="00651041" w:rsidRDefault="00651041" w:rsidP="00651041">
      <w:pPr>
        <w:rPr>
          <w:rFonts w:cs="Times New Roman"/>
          <w:sz w:val="24"/>
          <w:szCs w:val="24"/>
        </w:rPr>
      </w:pPr>
    </w:p>
    <w:p w14:paraId="10DC6797" w14:textId="77777777" w:rsidR="00BD1B86" w:rsidRDefault="00BD1B86" w:rsidP="00F83C56">
      <w:pPr>
        <w:ind w:leftChars="107" w:left="225" w:firstLineChars="100" w:firstLine="240"/>
        <w:rPr>
          <w:rFonts w:cs="ＭＳ 明朝"/>
          <w:sz w:val="24"/>
          <w:szCs w:val="24"/>
        </w:rPr>
      </w:pPr>
      <w:r>
        <w:rPr>
          <w:rFonts w:cs="ＭＳ 明朝" w:hint="eastAsia"/>
          <w:sz w:val="24"/>
          <w:szCs w:val="24"/>
        </w:rPr>
        <w:t>（３）個人情報に関する情報共有に必要な書類例は以下のとおりです。</w:t>
      </w:r>
    </w:p>
    <w:tbl>
      <w:tblPr>
        <w:tblStyle w:val="af2"/>
        <w:tblW w:w="0" w:type="auto"/>
        <w:tblInd w:w="959" w:type="dxa"/>
        <w:tblLook w:val="04A0" w:firstRow="1" w:lastRow="0" w:firstColumn="1" w:lastColumn="0" w:noHBand="0" w:noVBand="1"/>
      </w:tblPr>
      <w:tblGrid>
        <w:gridCol w:w="6484"/>
      </w:tblGrid>
      <w:tr w:rsidR="0031071F" w14:paraId="061F934B" w14:textId="77777777" w:rsidTr="004110FF">
        <w:trPr>
          <w:trHeight w:val="376"/>
        </w:trPr>
        <w:tc>
          <w:tcPr>
            <w:tcW w:w="6484" w:type="dxa"/>
          </w:tcPr>
          <w:p w14:paraId="727ED0DD" w14:textId="77777777" w:rsidR="0031071F" w:rsidRDefault="004110FF" w:rsidP="004110FF">
            <w:pPr>
              <w:tabs>
                <w:tab w:val="left" w:pos="1239"/>
              </w:tabs>
              <w:rPr>
                <w:rFonts w:cs="ＭＳ 明朝"/>
                <w:sz w:val="24"/>
                <w:szCs w:val="24"/>
              </w:rPr>
            </w:pPr>
            <w:r>
              <w:rPr>
                <w:rFonts w:cs="ＭＳ 明朝"/>
                <w:sz w:val="24"/>
                <w:szCs w:val="24"/>
              </w:rPr>
              <w:tab/>
            </w:r>
            <w:r>
              <w:rPr>
                <w:rFonts w:cs="ＭＳ 明朝" w:hint="eastAsia"/>
                <w:sz w:val="24"/>
                <w:szCs w:val="24"/>
              </w:rPr>
              <w:t>必　　要　　書　　類　　例</w:t>
            </w:r>
          </w:p>
        </w:tc>
      </w:tr>
      <w:tr w:rsidR="0031071F" w14:paraId="3F352A63" w14:textId="77777777" w:rsidTr="004110FF">
        <w:trPr>
          <w:trHeight w:val="1664"/>
        </w:trPr>
        <w:tc>
          <w:tcPr>
            <w:tcW w:w="6484" w:type="dxa"/>
          </w:tcPr>
          <w:p w14:paraId="04625208" w14:textId="77777777" w:rsidR="0031071F" w:rsidRDefault="004110FF" w:rsidP="00F83C56">
            <w:pPr>
              <w:rPr>
                <w:rFonts w:cs="ＭＳ 明朝"/>
                <w:sz w:val="24"/>
                <w:szCs w:val="24"/>
              </w:rPr>
            </w:pPr>
            <w:r>
              <w:rPr>
                <w:rFonts w:cs="ＭＳ 明朝" w:hint="eastAsia"/>
                <w:sz w:val="24"/>
                <w:szCs w:val="24"/>
              </w:rPr>
              <w:t>①介護保険被保険者証　　　　　　　⑥主治医の意見書</w:t>
            </w:r>
          </w:p>
          <w:p w14:paraId="4AF1AFB5" w14:textId="77777777" w:rsidR="004110FF" w:rsidRDefault="004110FF" w:rsidP="00F83C56">
            <w:pPr>
              <w:rPr>
                <w:rFonts w:cs="ＭＳ 明朝"/>
                <w:sz w:val="24"/>
                <w:szCs w:val="24"/>
              </w:rPr>
            </w:pPr>
            <w:r>
              <w:rPr>
                <w:rFonts w:cs="ＭＳ 明朝" w:hint="eastAsia"/>
                <w:sz w:val="24"/>
                <w:szCs w:val="24"/>
              </w:rPr>
              <w:t>②アセスメント書類　　　　　　　　⑦減額認定書</w:t>
            </w:r>
          </w:p>
          <w:p w14:paraId="34EE9270" w14:textId="77777777" w:rsidR="004110FF" w:rsidRDefault="004110FF" w:rsidP="00F83C56">
            <w:pPr>
              <w:rPr>
                <w:rFonts w:cs="ＭＳ 明朝"/>
                <w:sz w:val="24"/>
                <w:szCs w:val="24"/>
              </w:rPr>
            </w:pPr>
            <w:r>
              <w:rPr>
                <w:rFonts w:cs="ＭＳ 明朝" w:hint="eastAsia"/>
                <w:sz w:val="24"/>
                <w:szCs w:val="24"/>
              </w:rPr>
              <w:t>③居宅サービス計画書　　　　　　　⑧サービス提供記録</w:t>
            </w:r>
          </w:p>
          <w:p w14:paraId="3F74AACE" w14:textId="77777777" w:rsidR="004110FF" w:rsidRDefault="004110FF" w:rsidP="00F83C56">
            <w:pPr>
              <w:rPr>
                <w:rFonts w:cs="ＭＳ 明朝"/>
                <w:sz w:val="24"/>
                <w:szCs w:val="24"/>
              </w:rPr>
            </w:pPr>
            <w:r>
              <w:rPr>
                <w:rFonts w:cs="ＭＳ 明朝" w:hint="eastAsia"/>
                <w:sz w:val="24"/>
                <w:szCs w:val="24"/>
              </w:rPr>
              <w:t>④小規模多機能型居宅介護計画書　　⑨身体障害者手帳</w:t>
            </w:r>
          </w:p>
          <w:p w14:paraId="79C96BB0" w14:textId="77777777" w:rsidR="004110FF" w:rsidRDefault="004110FF" w:rsidP="00F83C56">
            <w:pPr>
              <w:rPr>
                <w:rFonts w:cs="ＭＳ 明朝"/>
                <w:sz w:val="24"/>
                <w:szCs w:val="24"/>
              </w:rPr>
            </w:pPr>
            <w:r>
              <w:rPr>
                <w:rFonts w:cs="ＭＳ 明朝" w:hint="eastAsia"/>
                <w:sz w:val="24"/>
                <w:szCs w:val="24"/>
              </w:rPr>
              <w:t>⑤経過報告書　　　　　　　　　　　⑩診断書</w:t>
            </w:r>
          </w:p>
        </w:tc>
      </w:tr>
    </w:tbl>
    <w:p w14:paraId="75A7DDB8" w14:textId="77777777" w:rsidR="0031071F" w:rsidRDefault="0031071F" w:rsidP="004110FF">
      <w:pPr>
        <w:rPr>
          <w:rFonts w:cs="Times New Roman"/>
          <w:sz w:val="24"/>
          <w:szCs w:val="24"/>
        </w:rPr>
      </w:pPr>
    </w:p>
    <w:p w14:paraId="43F1E02B" w14:textId="77777777" w:rsidR="00BD1B86" w:rsidRDefault="00BD1B86" w:rsidP="00C747DB">
      <w:pPr>
        <w:numPr>
          <w:ilvl w:val="0"/>
          <w:numId w:val="12"/>
        </w:numPr>
        <w:rPr>
          <w:rFonts w:cs="Times New Roman"/>
          <w:sz w:val="24"/>
          <w:szCs w:val="24"/>
        </w:rPr>
      </w:pPr>
      <w:r>
        <w:rPr>
          <w:rFonts w:cs="ＭＳ 明朝" w:hint="eastAsia"/>
          <w:sz w:val="24"/>
          <w:szCs w:val="24"/>
        </w:rPr>
        <w:t xml:space="preserve">個人情報の使用及び提供期間は、サービス提供の契約期間に準じます。　　　</w:t>
      </w:r>
    </w:p>
    <w:p w14:paraId="3131A312" w14:textId="77777777" w:rsidR="00BD1B86" w:rsidRDefault="00BD1B86" w:rsidP="00C747DB">
      <w:pPr>
        <w:rPr>
          <w:rFonts w:cs="Times New Roman"/>
          <w:sz w:val="24"/>
          <w:szCs w:val="24"/>
        </w:rPr>
      </w:pPr>
    </w:p>
    <w:p w14:paraId="5849AE06" w14:textId="77777777" w:rsidR="00BD1B86" w:rsidRDefault="00BD1B86" w:rsidP="00C747DB">
      <w:pPr>
        <w:rPr>
          <w:rFonts w:cs="Times New Roman"/>
          <w:sz w:val="24"/>
          <w:szCs w:val="24"/>
        </w:rPr>
      </w:pPr>
      <w:r>
        <w:rPr>
          <w:rFonts w:cs="ＭＳ 明朝" w:hint="eastAsia"/>
          <w:sz w:val="24"/>
          <w:szCs w:val="24"/>
        </w:rPr>
        <w:t>７．サービス提供に関する相談・苦情の受付について（契約書第１８条参照）</w:t>
      </w:r>
    </w:p>
    <w:p w14:paraId="1DA5F6C5" w14:textId="77777777" w:rsidR="00BD1B86" w:rsidRDefault="00BD1B86" w:rsidP="004C3C99">
      <w:pPr>
        <w:ind w:firstLineChars="50" w:firstLine="120"/>
        <w:rPr>
          <w:rFonts w:cs="Times New Roman"/>
          <w:sz w:val="24"/>
          <w:szCs w:val="24"/>
        </w:rPr>
      </w:pPr>
      <w:r>
        <w:rPr>
          <w:rFonts w:cs="ＭＳ 明朝" w:hint="eastAsia"/>
          <w:sz w:val="24"/>
          <w:szCs w:val="24"/>
        </w:rPr>
        <w:t>（１）当事業所における苦情の受付</w:t>
      </w:r>
    </w:p>
    <w:p w14:paraId="02F8AE33" w14:textId="77777777" w:rsidR="00BD1B86" w:rsidRDefault="00BD1B86" w:rsidP="004C3C99">
      <w:pPr>
        <w:ind w:firstLineChars="187" w:firstLine="449"/>
        <w:rPr>
          <w:rFonts w:cs="Times New Roman"/>
          <w:sz w:val="24"/>
          <w:szCs w:val="24"/>
        </w:rPr>
      </w:pPr>
      <w:r>
        <w:rPr>
          <w:rFonts w:cs="ＭＳ 明朝" w:hint="eastAsia"/>
          <w:sz w:val="24"/>
          <w:szCs w:val="24"/>
        </w:rPr>
        <w:t>当事業所における苦情やご相談は以下の専用窓口で受け付けます。</w:t>
      </w:r>
    </w:p>
    <w:p w14:paraId="193F8AB5" w14:textId="77777777" w:rsidR="000E467B" w:rsidRPr="000E467B" w:rsidRDefault="00BD1B86" w:rsidP="000E467B">
      <w:pPr>
        <w:ind w:firstLine="210"/>
        <w:rPr>
          <w:rFonts w:cs="ＭＳ 明朝"/>
          <w:sz w:val="24"/>
          <w:szCs w:val="24"/>
        </w:rPr>
      </w:pPr>
      <w:r>
        <w:rPr>
          <w:rFonts w:cs="Times New Roman"/>
          <w:sz w:val="24"/>
          <w:szCs w:val="24"/>
        </w:rPr>
        <w:tab/>
      </w:r>
      <w:r>
        <w:rPr>
          <w:rFonts w:cs="ＭＳ 明朝" w:hint="eastAsia"/>
          <w:sz w:val="24"/>
          <w:szCs w:val="24"/>
        </w:rPr>
        <w:t>○</w:t>
      </w:r>
      <w:r>
        <w:rPr>
          <w:sz w:val="24"/>
          <w:szCs w:val="24"/>
        </w:rPr>
        <w:t xml:space="preserve"> </w:t>
      </w:r>
      <w:r w:rsidR="00F61293">
        <w:rPr>
          <w:rFonts w:cs="ＭＳ 明朝" w:hint="eastAsia"/>
          <w:sz w:val="24"/>
          <w:szCs w:val="24"/>
        </w:rPr>
        <w:t>苦情受付窓口（担当者）　　介護支援専門員　　吉原　直美</w:t>
      </w:r>
    </w:p>
    <w:p w14:paraId="35B913BB" w14:textId="77777777" w:rsidR="00BD1B86" w:rsidRDefault="00BD1B86" w:rsidP="007959E8">
      <w:pPr>
        <w:rPr>
          <w:sz w:val="24"/>
          <w:szCs w:val="24"/>
        </w:rPr>
      </w:pPr>
      <w:r>
        <w:rPr>
          <w:rFonts w:cs="ＭＳ 明朝" w:hint="eastAsia"/>
          <w:sz w:val="24"/>
          <w:szCs w:val="24"/>
        </w:rPr>
        <w:t xml:space="preserve">　　　　　・受付時間　　　毎週月曜日～金曜日　　</w:t>
      </w:r>
      <w:r>
        <w:rPr>
          <w:sz w:val="24"/>
          <w:szCs w:val="24"/>
        </w:rPr>
        <w:t>8</w:t>
      </w:r>
      <w:r>
        <w:rPr>
          <w:rFonts w:cs="ＭＳ 明朝" w:hint="eastAsia"/>
          <w:sz w:val="24"/>
          <w:szCs w:val="24"/>
        </w:rPr>
        <w:t>：</w:t>
      </w:r>
      <w:r>
        <w:rPr>
          <w:sz w:val="24"/>
          <w:szCs w:val="24"/>
        </w:rPr>
        <w:t>30</w:t>
      </w:r>
      <w:r>
        <w:rPr>
          <w:rFonts w:cs="ＭＳ 明朝" w:hint="eastAsia"/>
          <w:sz w:val="24"/>
          <w:szCs w:val="24"/>
        </w:rPr>
        <w:t>～</w:t>
      </w:r>
      <w:r>
        <w:rPr>
          <w:sz w:val="24"/>
          <w:szCs w:val="24"/>
        </w:rPr>
        <w:t>17</w:t>
      </w:r>
      <w:r>
        <w:rPr>
          <w:rFonts w:cs="ＭＳ 明朝" w:hint="eastAsia"/>
          <w:sz w:val="24"/>
          <w:szCs w:val="24"/>
        </w:rPr>
        <w:t>：</w:t>
      </w:r>
      <w:r>
        <w:rPr>
          <w:sz w:val="24"/>
          <w:szCs w:val="24"/>
        </w:rPr>
        <w:t>30</w:t>
      </w:r>
    </w:p>
    <w:p w14:paraId="1836AC7A" w14:textId="77777777" w:rsidR="00BD1B86" w:rsidRDefault="00BD1B86" w:rsidP="004C3C99">
      <w:pPr>
        <w:tabs>
          <w:tab w:val="left" w:pos="2799"/>
          <w:tab w:val="left" w:pos="8702"/>
        </w:tabs>
        <w:ind w:firstLineChars="50" w:firstLine="120"/>
        <w:jc w:val="left"/>
        <w:outlineLvl w:val="0"/>
        <w:rPr>
          <w:rFonts w:cs="Times New Roman"/>
          <w:sz w:val="24"/>
          <w:szCs w:val="24"/>
        </w:rPr>
      </w:pPr>
      <w:r>
        <w:rPr>
          <w:rFonts w:cs="ＭＳ 明朝" w:hint="eastAsia"/>
          <w:sz w:val="24"/>
          <w:szCs w:val="24"/>
        </w:rPr>
        <w:t>（２）行政機関その他苦情受付機関</w:t>
      </w:r>
    </w:p>
    <w:p w14:paraId="04837900" w14:textId="77777777" w:rsidR="00BD1B86" w:rsidRDefault="00BD1B86" w:rsidP="00F83C56">
      <w:pPr>
        <w:tabs>
          <w:tab w:val="left" w:pos="2799"/>
          <w:tab w:val="left" w:pos="8702"/>
        </w:tabs>
        <w:ind w:firstLineChars="300" w:firstLine="720"/>
        <w:jc w:val="left"/>
        <w:outlineLvl w:val="0"/>
        <w:rPr>
          <w:rFonts w:cs="Times New Roman"/>
          <w:sz w:val="24"/>
          <w:szCs w:val="24"/>
        </w:rPr>
      </w:pPr>
      <w:r>
        <w:rPr>
          <w:rFonts w:cs="ＭＳ 明朝" w:hint="eastAsia"/>
          <w:sz w:val="24"/>
          <w:szCs w:val="24"/>
        </w:rPr>
        <w:t xml:space="preserve">【市町村の窓口】　</w:t>
      </w:r>
      <w:r>
        <w:rPr>
          <w:sz w:val="24"/>
          <w:szCs w:val="24"/>
        </w:rPr>
        <w:t xml:space="preserve">  </w:t>
      </w:r>
      <w:r>
        <w:rPr>
          <w:rFonts w:cs="ＭＳ 明朝" w:hint="eastAsia"/>
          <w:sz w:val="24"/>
          <w:szCs w:val="24"/>
        </w:rPr>
        <w:t>八雲町　保健福祉課介護保険係</w:t>
      </w:r>
    </w:p>
    <w:p w14:paraId="42C59CB6" w14:textId="77777777" w:rsidR="00BD1B86" w:rsidRDefault="00BD1B86" w:rsidP="004C3C99">
      <w:pPr>
        <w:tabs>
          <w:tab w:val="left" w:pos="2799"/>
          <w:tab w:val="left" w:pos="8702"/>
        </w:tabs>
        <w:ind w:leftChars="614" w:left="1289" w:firstLineChars="750" w:firstLine="1800"/>
        <w:jc w:val="left"/>
        <w:outlineLvl w:val="0"/>
        <w:rPr>
          <w:sz w:val="24"/>
          <w:szCs w:val="24"/>
        </w:rPr>
      </w:pPr>
      <w:r>
        <w:rPr>
          <w:rFonts w:cs="ＭＳ 明朝" w:hint="eastAsia"/>
          <w:sz w:val="24"/>
          <w:szCs w:val="24"/>
        </w:rPr>
        <w:t>八雲町栄町</w:t>
      </w:r>
      <w:r>
        <w:rPr>
          <w:sz w:val="24"/>
          <w:szCs w:val="24"/>
        </w:rPr>
        <w:t>13-1</w:t>
      </w:r>
      <w:r>
        <w:rPr>
          <w:rFonts w:cs="ＭＳ 明朝" w:hint="eastAsia"/>
          <w:sz w:val="24"/>
          <w:szCs w:val="24"/>
        </w:rPr>
        <w:t xml:space="preserve">　　　　　　</w:t>
      </w:r>
      <w:r>
        <w:rPr>
          <w:sz w:val="24"/>
          <w:szCs w:val="24"/>
        </w:rPr>
        <w:t xml:space="preserve"> </w:t>
      </w:r>
      <w:r>
        <w:rPr>
          <w:rFonts w:cs="ＭＳ 明朝" w:hint="eastAsia"/>
          <w:sz w:val="24"/>
          <w:szCs w:val="24"/>
        </w:rPr>
        <w:t xml:space="preserve">　℡</w:t>
      </w:r>
      <w:r>
        <w:rPr>
          <w:sz w:val="24"/>
          <w:szCs w:val="24"/>
        </w:rPr>
        <w:t>0137-64-2111</w:t>
      </w:r>
    </w:p>
    <w:p w14:paraId="3219D64C" w14:textId="77777777" w:rsidR="00BD1B86" w:rsidRDefault="00BD1B86" w:rsidP="00F83C56">
      <w:pPr>
        <w:tabs>
          <w:tab w:val="left" w:pos="2799"/>
          <w:tab w:val="left" w:pos="8702"/>
        </w:tabs>
        <w:ind w:firstLineChars="300" w:firstLine="720"/>
        <w:jc w:val="left"/>
        <w:outlineLvl w:val="0"/>
        <w:rPr>
          <w:rFonts w:cs="Times New Roman"/>
          <w:sz w:val="24"/>
          <w:szCs w:val="24"/>
        </w:rPr>
      </w:pPr>
      <w:r>
        <w:rPr>
          <w:rFonts w:cs="ＭＳ 明朝" w:hint="eastAsia"/>
          <w:sz w:val="24"/>
          <w:szCs w:val="24"/>
        </w:rPr>
        <w:t>【公的団体の窓口】　北海道国民健康保険団体連合会</w:t>
      </w:r>
    </w:p>
    <w:p w14:paraId="243EF5D5" w14:textId="77777777" w:rsidR="00651041" w:rsidRDefault="00BD1B86">
      <w:pPr>
        <w:tabs>
          <w:tab w:val="left" w:pos="2799"/>
          <w:tab w:val="left" w:pos="8702"/>
        </w:tabs>
        <w:ind w:leftChars="443" w:left="930" w:firstLineChars="200" w:firstLine="480"/>
        <w:jc w:val="left"/>
        <w:outlineLvl w:val="0"/>
        <w:rPr>
          <w:sz w:val="24"/>
          <w:szCs w:val="24"/>
        </w:rPr>
      </w:pPr>
      <w:r>
        <w:rPr>
          <w:rFonts w:cs="ＭＳ 明朝" w:hint="eastAsia"/>
          <w:sz w:val="24"/>
          <w:szCs w:val="24"/>
        </w:rPr>
        <w:t xml:space="preserve">　　　　　　　札幌市中央区南</w:t>
      </w:r>
      <w:r>
        <w:rPr>
          <w:sz w:val="24"/>
          <w:szCs w:val="24"/>
        </w:rPr>
        <w:t>2</w:t>
      </w:r>
      <w:r>
        <w:rPr>
          <w:rFonts w:cs="ＭＳ 明朝" w:hint="eastAsia"/>
          <w:sz w:val="24"/>
          <w:szCs w:val="24"/>
        </w:rPr>
        <w:t>条西</w:t>
      </w:r>
      <w:r>
        <w:rPr>
          <w:sz w:val="24"/>
          <w:szCs w:val="24"/>
        </w:rPr>
        <w:t>14</w:t>
      </w:r>
      <w:r>
        <w:rPr>
          <w:rFonts w:cs="ＭＳ 明朝" w:hint="eastAsia"/>
          <w:sz w:val="24"/>
          <w:szCs w:val="24"/>
        </w:rPr>
        <w:t>丁目　℡</w:t>
      </w:r>
      <w:r>
        <w:rPr>
          <w:sz w:val="24"/>
          <w:szCs w:val="24"/>
        </w:rPr>
        <w:t>011-231-5161</w:t>
      </w:r>
    </w:p>
    <w:p w14:paraId="1E69A627" w14:textId="77777777" w:rsidR="00BD1B86" w:rsidRDefault="00BD1B86">
      <w:pPr>
        <w:tabs>
          <w:tab w:val="left" w:pos="2799"/>
          <w:tab w:val="left" w:pos="8702"/>
        </w:tabs>
        <w:ind w:leftChars="443" w:left="930" w:firstLineChars="200" w:firstLine="480"/>
        <w:jc w:val="left"/>
        <w:outlineLvl w:val="0"/>
        <w:rPr>
          <w:rFonts w:cs="Times New Roman"/>
          <w:sz w:val="24"/>
          <w:szCs w:val="24"/>
        </w:rPr>
      </w:pPr>
      <w:r>
        <w:rPr>
          <w:rFonts w:cs="ＭＳ 明朝" w:hint="eastAsia"/>
          <w:sz w:val="24"/>
          <w:szCs w:val="24"/>
        </w:rPr>
        <w:t xml:space="preserve">　</w:t>
      </w:r>
    </w:p>
    <w:p w14:paraId="5617DB5E" w14:textId="77777777" w:rsidR="00BD1B86" w:rsidRDefault="00BD1B86" w:rsidP="00FA611A">
      <w:pPr>
        <w:tabs>
          <w:tab w:val="left" w:pos="2799"/>
          <w:tab w:val="left" w:pos="8702"/>
        </w:tabs>
        <w:jc w:val="left"/>
        <w:outlineLvl w:val="0"/>
        <w:rPr>
          <w:rFonts w:cs="Times New Roman"/>
          <w:sz w:val="24"/>
          <w:szCs w:val="24"/>
        </w:rPr>
      </w:pPr>
      <w:r>
        <w:rPr>
          <w:rFonts w:cs="ＭＳ 明朝" w:hint="eastAsia"/>
          <w:sz w:val="24"/>
          <w:szCs w:val="24"/>
        </w:rPr>
        <w:t>８．相談・苦情解決の体制及び手順</w:t>
      </w:r>
    </w:p>
    <w:p w14:paraId="6C477DA3" w14:textId="213B0873" w:rsidR="00BD1B86" w:rsidRDefault="00BD1B86" w:rsidP="00FE1257">
      <w:pPr>
        <w:tabs>
          <w:tab w:val="left" w:pos="2799"/>
          <w:tab w:val="left" w:pos="8702"/>
        </w:tabs>
        <w:ind w:left="480" w:hangingChars="200" w:hanging="480"/>
        <w:jc w:val="left"/>
        <w:outlineLvl w:val="0"/>
        <w:rPr>
          <w:rFonts w:cs="ＭＳ 明朝"/>
          <w:sz w:val="24"/>
          <w:szCs w:val="24"/>
        </w:rPr>
      </w:pPr>
      <w:r>
        <w:rPr>
          <w:rFonts w:cs="ＭＳ 明朝" w:hint="eastAsia"/>
          <w:sz w:val="24"/>
          <w:szCs w:val="24"/>
        </w:rPr>
        <w:t xml:space="preserve">　　　苦情又は相談があった場合には、利用者の状況を詳細に把握するよう必要に応じ、状況の聞き取りのための訪問を実施し、事情の確認を行い、苦情に関する問題点を把握した上で検討を行い、再発防止の対策を決めてい</w:t>
      </w:r>
      <w:r>
        <w:rPr>
          <w:rFonts w:cs="ＭＳ 明朝" w:hint="eastAsia"/>
          <w:sz w:val="24"/>
          <w:szCs w:val="24"/>
        </w:rPr>
        <w:lastRenderedPageBreak/>
        <w:t>きます。対応内容に基づき、必要に応じて関係者への連絡調整を行うとともに、利用者へは必ず対応方法を含めた結果報告を行います。</w:t>
      </w:r>
    </w:p>
    <w:p w14:paraId="70BFECC1" w14:textId="77777777" w:rsidR="00BC6489" w:rsidRDefault="00BC6489" w:rsidP="00FE1257">
      <w:pPr>
        <w:tabs>
          <w:tab w:val="left" w:pos="2799"/>
          <w:tab w:val="left" w:pos="8702"/>
        </w:tabs>
        <w:ind w:left="480" w:hangingChars="200" w:hanging="480"/>
        <w:jc w:val="left"/>
        <w:outlineLvl w:val="0"/>
        <w:rPr>
          <w:rFonts w:cs="Times New Roman"/>
          <w:sz w:val="24"/>
          <w:szCs w:val="24"/>
        </w:rPr>
      </w:pPr>
    </w:p>
    <w:p w14:paraId="0DABC3EA" w14:textId="77777777" w:rsidR="00BD1B86" w:rsidRDefault="00BD1B86" w:rsidP="00FA611A">
      <w:pPr>
        <w:tabs>
          <w:tab w:val="left" w:pos="2799"/>
          <w:tab w:val="left" w:pos="8702"/>
        </w:tabs>
        <w:jc w:val="left"/>
        <w:outlineLvl w:val="0"/>
        <w:rPr>
          <w:rFonts w:cs="Times New Roman"/>
          <w:sz w:val="24"/>
          <w:szCs w:val="24"/>
        </w:rPr>
      </w:pPr>
      <w:r>
        <w:rPr>
          <w:rFonts w:cs="ＭＳ 明朝" w:hint="eastAsia"/>
          <w:sz w:val="24"/>
          <w:szCs w:val="24"/>
        </w:rPr>
        <w:t>９．運営推進会議の設置</w:t>
      </w:r>
    </w:p>
    <w:p w14:paraId="1187987D" w14:textId="77777777" w:rsidR="00BD1B86" w:rsidRDefault="00BD1B86" w:rsidP="00FE1257">
      <w:pPr>
        <w:tabs>
          <w:tab w:val="left" w:pos="2799"/>
          <w:tab w:val="left" w:pos="8702"/>
        </w:tabs>
        <w:ind w:leftChars="228" w:left="479" w:firstLineChars="100" w:firstLine="240"/>
        <w:jc w:val="left"/>
        <w:outlineLvl w:val="0"/>
        <w:rPr>
          <w:rFonts w:cs="Times New Roman"/>
          <w:sz w:val="24"/>
          <w:szCs w:val="24"/>
        </w:rPr>
      </w:pPr>
      <w:r>
        <w:rPr>
          <w:rFonts w:cs="ＭＳ 明朝" w:hint="eastAsia"/>
          <w:sz w:val="24"/>
          <w:szCs w:val="24"/>
        </w:rPr>
        <w:t>当事業所では、小規模多機能型居宅介護の提供にあたり、サービスの提供状況について定期的に報告するとともに、その内容についての評価、要望、助言を受けるため、下記のとおり運営推進会議を設置しています。</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60"/>
      </w:tblGrid>
      <w:tr w:rsidR="00BD1B86" w:rsidRPr="00E40529" w14:paraId="6C93F12D" w14:textId="77777777">
        <w:trPr>
          <w:trHeight w:val="2465"/>
        </w:trPr>
        <w:tc>
          <w:tcPr>
            <w:tcW w:w="8168" w:type="dxa"/>
            <w:vAlign w:val="center"/>
          </w:tcPr>
          <w:p w14:paraId="19F1BAE5" w14:textId="77777777" w:rsidR="00BD1B86" w:rsidRPr="00E40529" w:rsidRDefault="00BD1B86" w:rsidP="00E40529">
            <w:pPr>
              <w:tabs>
                <w:tab w:val="left" w:pos="2799"/>
                <w:tab w:val="left" w:pos="8702"/>
              </w:tabs>
              <w:outlineLvl w:val="0"/>
              <w:rPr>
                <w:rFonts w:ascii="ＭＳ 明朝" w:cs="Times New Roman"/>
                <w:sz w:val="24"/>
                <w:szCs w:val="24"/>
              </w:rPr>
            </w:pPr>
            <w:r w:rsidRPr="00E40529">
              <w:rPr>
                <w:rFonts w:ascii="ＭＳ 明朝" w:hAnsi="ＭＳ 明朝" w:cs="ＭＳ 明朝" w:hint="eastAsia"/>
                <w:sz w:val="24"/>
                <w:szCs w:val="24"/>
              </w:rPr>
              <w:t>＜運営推進会議＞</w:t>
            </w:r>
          </w:p>
          <w:p w14:paraId="699BA19B" w14:textId="77777777" w:rsidR="00BD1B86" w:rsidRPr="00E40529" w:rsidRDefault="00BD1B86" w:rsidP="00E40529">
            <w:pPr>
              <w:tabs>
                <w:tab w:val="left" w:pos="2799"/>
                <w:tab w:val="left" w:pos="8702"/>
              </w:tabs>
              <w:ind w:left="1200" w:hangingChars="500" w:hanging="1200"/>
              <w:outlineLvl w:val="0"/>
              <w:rPr>
                <w:rFonts w:ascii="ＭＳ 明朝" w:cs="Times New Roman"/>
                <w:sz w:val="24"/>
                <w:szCs w:val="24"/>
              </w:rPr>
            </w:pPr>
            <w:r w:rsidRPr="00E40529">
              <w:rPr>
                <w:rFonts w:ascii="ＭＳ 明朝" w:hAnsi="ＭＳ 明朝" w:cs="ＭＳ 明朝" w:hint="eastAsia"/>
                <w:sz w:val="24"/>
                <w:szCs w:val="24"/>
              </w:rPr>
              <w:t>構　成　：　利用者、利用者の家族、地域住民の代表者、地域包括支援センター職員、小規模多機能型居宅介護について知見を有する者等</w:t>
            </w:r>
          </w:p>
          <w:p w14:paraId="12939CEA" w14:textId="77777777" w:rsidR="00BD1B86" w:rsidRPr="00E40529" w:rsidRDefault="00BD1B86" w:rsidP="00E40529">
            <w:pPr>
              <w:tabs>
                <w:tab w:val="left" w:pos="2799"/>
                <w:tab w:val="left" w:pos="8702"/>
              </w:tabs>
              <w:outlineLvl w:val="0"/>
              <w:rPr>
                <w:rFonts w:ascii="ＭＳ 明朝" w:cs="Times New Roman"/>
                <w:sz w:val="24"/>
                <w:szCs w:val="24"/>
              </w:rPr>
            </w:pPr>
            <w:r w:rsidRPr="00E40529">
              <w:rPr>
                <w:rFonts w:ascii="ＭＳ 明朝" w:hAnsi="ＭＳ 明朝" w:cs="ＭＳ 明朝" w:hint="eastAsia"/>
                <w:sz w:val="24"/>
                <w:szCs w:val="24"/>
              </w:rPr>
              <w:t>開　催　：　隔月で開催</w:t>
            </w:r>
          </w:p>
          <w:p w14:paraId="43F77C2C" w14:textId="77777777" w:rsidR="00BD1B86" w:rsidRDefault="00BD1B86" w:rsidP="00E40529">
            <w:pPr>
              <w:tabs>
                <w:tab w:val="left" w:pos="2799"/>
                <w:tab w:val="left" w:pos="8702"/>
              </w:tabs>
              <w:outlineLvl w:val="0"/>
              <w:rPr>
                <w:rFonts w:ascii="ＭＳ 明朝" w:cs="Times New Roman"/>
                <w:sz w:val="24"/>
                <w:szCs w:val="24"/>
              </w:rPr>
            </w:pPr>
            <w:r w:rsidRPr="00E40529">
              <w:rPr>
                <w:rFonts w:ascii="ＭＳ 明朝" w:hAnsi="ＭＳ 明朝" w:cs="ＭＳ 明朝" w:hint="eastAsia"/>
                <w:sz w:val="24"/>
                <w:szCs w:val="24"/>
              </w:rPr>
              <w:t>議事録　：　運営推進会議の内容、評価、要望、助言等について記録を作</w:t>
            </w:r>
          </w:p>
          <w:p w14:paraId="0863828C" w14:textId="77777777" w:rsidR="00BD1B86" w:rsidRPr="00E40529" w:rsidRDefault="00BD1B86" w:rsidP="00F83C56">
            <w:pPr>
              <w:tabs>
                <w:tab w:val="left" w:pos="2799"/>
                <w:tab w:val="left" w:pos="8702"/>
              </w:tabs>
              <w:ind w:firstLineChars="500" w:firstLine="1200"/>
              <w:outlineLvl w:val="0"/>
              <w:rPr>
                <w:rFonts w:cs="Times New Roman"/>
                <w:sz w:val="24"/>
                <w:szCs w:val="24"/>
              </w:rPr>
            </w:pPr>
            <w:r w:rsidRPr="00E40529">
              <w:rPr>
                <w:rFonts w:ascii="ＭＳ 明朝" w:hAnsi="ＭＳ 明朝" w:cs="ＭＳ 明朝" w:hint="eastAsia"/>
                <w:sz w:val="24"/>
                <w:szCs w:val="24"/>
              </w:rPr>
              <w:t>成します。</w:t>
            </w:r>
          </w:p>
        </w:tc>
      </w:tr>
    </w:tbl>
    <w:p w14:paraId="02982DA8" w14:textId="77777777" w:rsidR="00BD1B86" w:rsidRDefault="00BD1B86" w:rsidP="00FA611A">
      <w:pPr>
        <w:tabs>
          <w:tab w:val="left" w:pos="2799"/>
          <w:tab w:val="left" w:pos="8702"/>
        </w:tabs>
        <w:jc w:val="left"/>
        <w:outlineLvl w:val="0"/>
        <w:rPr>
          <w:rFonts w:cs="Times New Roman"/>
          <w:sz w:val="24"/>
          <w:szCs w:val="24"/>
        </w:rPr>
      </w:pPr>
    </w:p>
    <w:p w14:paraId="231C457F" w14:textId="77777777" w:rsidR="00BD1B86" w:rsidRDefault="00BD1B86" w:rsidP="00FA611A">
      <w:pPr>
        <w:tabs>
          <w:tab w:val="left" w:pos="2799"/>
          <w:tab w:val="left" w:pos="8702"/>
        </w:tabs>
        <w:jc w:val="left"/>
        <w:outlineLvl w:val="0"/>
        <w:rPr>
          <w:rFonts w:cs="Times New Roman"/>
          <w:sz w:val="24"/>
          <w:szCs w:val="24"/>
        </w:rPr>
      </w:pPr>
      <w:r>
        <w:rPr>
          <w:rFonts w:cs="ＭＳ 明朝" w:hint="eastAsia"/>
          <w:sz w:val="24"/>
          <w:szCs w:val="24"/>
        </w:rPr>
        <w:t>１０．協力医療機関、バックアップ施設</w:t>
      </w:r>
    </w:p>
    <w:p w14:paraId="0EA2ED36" w14:textId="77777777" w:rsidR="00BD1B86" w:rsidRDefault="00BD1B86" w:rsidP="00105D99">
      <w:pPr>
        <w:tabs>
          <w:tab w:val="left" w:pos="2799"/>
          <w:tab w:val="left" w:pos="8702"/>
        </w:tabs>
        <w:ind w:left="480" w:hangingChars="200" w:hanging="480"/>
        <w:jc w:val="left"/>
        <w:outlineLvl w:val="0"/>
        <w:rPr>
          <w:rFonts w:cs="Times New Roman"/>
          <w:sz w:val="24"/>
          <w:szCs w:val="24"/>
        </w:rPr>
      </w:pPr>
      <w:r>
        <w:rPr>
          <w:rFonts w:cs="ＭＳ 明朝" w:hint="eastAsia"/>
          <w:sz w:val="24"/>
          <w:szCs w:val="24"/>
        </w:rPr>
        <w:t xml:space="preserve">　　　当事業所では、利用者の主治医との連携を基本としつつ、病状の急変時に備えて以下を協力医療機関・施設として連携体制を整備しています。</w:t>
      </w:r>
    </w:p>
    <w:tbl>
      <w:tblPr>
        <w:tblpPr w:leftFromText="142" w:rightFromText="142" w:vertAnchor="text" w:horzAnchor="page" w:tblpX="2505" w:tblpY="10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78"/>
      </w:tblGrid>
      <w:tr w:rsidR="00BD1B86" w:rsidRPr="00105D99" w14:paraId="60B2A4EF" w14:textId="77777777">
        <w:trPr>
          <w:trHeight w:val="1464"/>
        </w:trPr>
        <w:tc>
          <w:tcPr>
            <w:tcW w:w="4678" w:type="dxa"/>
            <w:vAlign w:val="center"/>
          </w:tcPr>
          <w:p w14:paraId="1B72F375" w14:textId="77777777" w:rsidR="00BD1B86" w:rsidRPr="00105D99" w:rsidRDefault="00BD1B86" w:rsidP="00105D99">
            <w:pPr>
              <w:tabs>
                <w:tab w:val="left" w:pos="2799"/>
                <w:tab w:val="left" w:pos="8702"/>
              </w:tabs>
              <w:outlineLvl w:val="0"/>
              <w:rPr>
                <w:rFonts w:ascii="ＭＳ 明朝" w:cs="Times New Roman"/>
                <w:sz w:val="24"/>
                <w:szCs w:val="24"/>
              </w:rPr>
            </w:pPr>
            <w:r w:rsidRPr="00105D99">
              <w:rPr>
                <w:rFonts w:ascii="ＭＳ 明朝" w:hAnsi="ＭＳ 明朝" w:cs="ＭＳ 明朝" w:hint="eastAsia"/>
                <w:sz w:val="24"/>
                <w:szCs w:val="24"/>
              </w:rPr>
              <w:t>＜協力医療機関・施設＞</w:t>
            </w:r>
          </w:p>
          <w:p w14:paraId="23F283E1" w14:textId="77777777" w:rsidR="00BD1B86" w:rsidRPr="00105D99" w:rsidRDefault="00BD1B86" w:rsidP="00105D99">
            <w:pPr>
              <w:tabs>
                <w:tab w:val="left" w:pos="2799"/>
                <w:tab w:val="left" w:pos="8702"/>
              </w:tabs>
              <w:outlineLvl w:val="0"/>
              <w:rPr>
                <w:rFonts w:ascii="ＭＳ 明朝" w:cs="Times New Roman"/>
                <w:sz w:val="24"/>
                <w:szCs w:val="24"/>
              </w:rPr>
            </w:pPr>
            <w:r w:rsidRPr="00105D99">
              <w:rPr>
                <w:rFonts w:ascii="ＭＳ 明朝" w:hAnsi="ＭＳ 明朝" w:cs="ＭＳ 明朝" w:hint="eastAsia"/>
                <w:sz w:val="24"/>
                <w:szCs w:val="24"/>
              </w:rPr>
              <w:t>八雲総合病院</w:t>
            </w:r>
          </w:p>
          <w:p w14:paraId="29BA274E" w14:textId="77777777" w:rsidR="00BD1B86" w:rsidRPr="00105D99" w:rsidRDefault="00BD1B86" w:rsidP="00105D99">
            <w:pPr>
              <w:tabs>
                <w:tab w:val="left" w:pos="2799"/>
                <w:tab w:val="left" w:pos="8702"/>
              </w:tabs>
              <w:outlineLvl w:val="0"/>
              <w:rPr>
                <w:rFonts w:ascii="ＭＳ 明朝" w:cs="Times New Roman"/>
                <w:sz w:val="24"/>
                <w:szCs w:val="24"/>
              </w:rPr>
            </w:pPr>
            <w:r w:rsidRPr="00105D99">
              <w:rPr>
                <w:rFonts w:ascii="ＭＳ 明朝" w:hAnsi="ＭＳ 明朝" w:cs="ＭＳ 明朝" w:hint="eastAsia"/>
                <w:sz w:val="24"/>
                <w:szCs w:val="24"/>
              </w:rPr>
              <w:t>ヤクモ歯科クリニック</w:t>
            </w:r>
          </w:p>
          <w:p w14:paraId="6582A9A2" w14:textId="77777777" w:rsidR="00BD1B86" w:rsidRPr="00105D99" w:rsidRDefault="00BD1B86" w:rsidP="00105D99">
            <w:pPr>
              <w:tabs>
                <w:tab w:val="left" w:pos="2799"/>
                <w:tab w:val="left" w:pos="8702"/>
              </w:tabs>
              <w:outlineLvl w:val="0"/>
              <w:rPr>
                <w:rFonts w:cs="Times New Roman"/>
                <w:sz w:val="24"/>
                <w:szCs w:val="24"/>
              </w:rPr>
            </w:pPr>
            <w:r w:rsidRPr="00105D99">
              <w:rPr>
                <w:rFonts w:ascii="ＭＳ 明朝" w:hAnsi="ＭＳ 明朝" w:cs="ＭＳ 明朝" w:hint="eastAsia"/>
                <w:sz w:val="24"/>
                <w:szCs w:val="24"/>
              </w:rPr>
              <w:t>特別養護老人ホーム厚生園</w:t>
            </w:r>
          </w:p>
        </w:tc>
      </w:tr>
    </w:tbl>
    <w:p w14:paraId="406E530B" w14:textId="77777777" w:rsidR="00BD1B86" w:rsidRDefault="00BD1B86" w:rsidP="00144417">
      <w:pPr>
        <w:tabs>
          <w:tab w:val="left" w:pos="2799"/>
          <w:tab w:val="left" w:pos="8702"/>
        </w:tabs>
        <w:jc w:val="left"/>
        <w:outlineLvl w:val="0"/>
        <w:rPr>
          <w:rFonts w:cs="Times New Roman"/>
          <w:sz w:val="24"/>
          <w:szCs w:val="24"/>
        </w:rPr>
      </w:pPr>
      <w:r>
        <w:rPr>
          <w:rFonts w:cs="ＭＳ 明朝" w:hint="eastAsia"/>
          <w:sz w:val="24"/>
          <w:szCs w:val="24"/>
        </w:rPr>
        <w:t xml:space="preserve">　</w:t>
      </w:r>
    </w:p>
    <w:p w14:paraId="6374AE40" w14:textId="77777777" w:rsidR="00BD1B86" w:rsidRDefault="00BD1B86" w:rsidP="00144417">
      <w:pPr>
        <w:tabs>
          <w:tab w:val="left" w:pos="2799"/>
          <w:tab w:val="left" w:pos="8702"/>
        </w:tabs>
        <w:jc w:val="left"/>
        <w:outlineLvl w:val="0"/>
        <w:rPr>
          <w:rFonts w:cs="Times New Roman"/>
          <w:sz w:val="24"/>
          <w:szCs w:val="24"/>
        </w:rPr>
      </w:pPr>
    </w:p>
    <w:p w14:paraId="0E4DC49D" w14:textId="77777777" w:rsidR="00BD1B86" w:rsidRDefault="00BD1B86" w:rsidP="00144417">
      <w:pPr>
        <w:tabs>
          <w:tab w:val="left" w:pos="2799"/>
          <w:tab w:val="left" w:pos="8702"/>
        </w:tabs>
        <w:jc w:val="left"/>
        <w:outlineLvl w:val="0"/>
        <w:rPr>
          <w:rFonts w:cs="Times New Roman"/>
          <w:sz w:val="24"/>
          <w:szCs w:val="24"/>
        </w:rPr>
      </w:pPr>
    </w:p>
    <w:p w14:paraId="587C7C12" w14:textId="77777777" w:rsidR="00BD1B86" w:rsidRDefault="00BD1B86" w:rsidP="00144417">
      <w:pPr>
        <w:tabs>
          <w:tab w:val="left" w:pos="2799"/>
          <w:tab w:val="left" w:pos="8702"/>
        </w:tabs>
        <w:jc w:val="left"/>
        <w:outlineLvl w:val="0"/>
        <w:rPr>
          <w:rFonts w:cs="Times New Roman"/>
          <w:sz w:val="24"/>
          <w:szCs w:val="24"/>
        </w:rPr>
      </w:pPr>
    </w:p>
    <w:p w14:paraId="3AB0B1DB" w14:textId="77777777" w:rsidR="00BD1B86" w:rsidRDefault="00BD1B86" w:rsidP="00144417">
      <w:pPr>
        <w:tabs>
          <w:tab w:val="left" w:pos="2799"/>
          <w:tab w:val="left" w:pos="8702"/>
        </w:tabs>
        <w:jc w:val="left"/>
        <w:outlineLvl w:val="0"/>
        <w:rPr>
          <w:rFonts w:cs="Times New Roman"/>
          <w:sz w:val="24"/>
          <w:szCs w:val="24"/>
        </w:rPr>
      </w:pPr>
    </w:p>
    <w:p w14:paraId="27A3E6F1" w14:textId="77777777" w:rsidR="00BD1B86" w:rsidRDefault="00BD1B86" w:rsidP="00144417">
      <w:pPr>
        <w:tabs>
          <w:tab w:val="left" w:pos="2799"/>
          <w:tab w:val="left" w:pos="8702"/>
        </w:tabs>
        <w:jc w:val="left"/>
        <w:outlineLvl w:val="0"/>
        <w:rPr>
          <w:rFonts w:cs="Times New Roman"/>
          <w:sz w:val="24"/>
          <w:szCs w:val="24"/>
        </w:rPr>
      </w:pPr>
      <w:r>
        <w:rPr>
          <w:rFonts w:cs="ＭＳ 明朝" w:hint="eastAsia"/>
          <w:sz w:val="24"/>
          <w:szCs w:val="24"/>
        </w:rPr>
        <w:t>１１．非常災害時の対応</w:t>
      </w:r>
    </w:p>
    <w:p w14:paraId="55DF70DC" w14:textId="77777777" w:rsidR="00BD1B86" w:rsidRDefault="00BD1B86" w:rsidP="00767E7E">
      <w:pPr>
        <w:ind w:left="240" w:hangingChars="100" w:hanging="240"/>
        <w:rPr>
          <w:rFonts w:cs="Times New Roman"/>
          <w:sz w:val="24"/>
          <w:szCs w:val="24"/>
        </w:rPr>
      </w:pPr>
      <w:r>
        <w:rPr>
          <w:rFonts w:cs="ＭＳ 明朝" w:hint="eastAsia"/>
          <w:sz w:val="24"/>
          <w:szCs w:val="24"/>
        </w:rPr>
        <w:t xml:space="preserve">　　非常災害時には、別途定める消防計画に則って対応を行います。また、避難訓練を年２回、契約者も参加して行います。</w:t>
      </w:r>
    </w:p>
    <w:p w14:paraId="77F9826F" w14:textId="77777777" w:rsidR="00BD1B86" w:rsidRDefault="00BD1B86" w:rsidP="00767E7E">
      <w:pPr>
        <w:ind w:firstLineChars="100" w:firstLine="240"/>
        <w:rPr>
          <w:rFonts w:cs="Times New Roman"/>
          <w:sz w:val="24"/>
          <w:szCs w:val="24"/>
        </w:rPr>
      </w:pPr>
      <w:r>
        <w:rPr>
          <w:rFonts w:cs="ＭＳ 明朝" w:hint="eastAsia"/>
          <w:sz w:val="24"/>
          <w:szCs w:val="24"/>
        </w:rPr>
        <w:t>〈消防用設備〉</w:t>
      </w:r>
    </w:p>
    <w:p w14:paraId="3A0DC659" w14:textId="77777777" w:rsidR="00BD1B86" w:rsidRDefault="00BD1B86" w:rsidP="00767E7E">
      <w:pPr>
        <w:ind w:firstLineChars="200" w:firstLine="480"/>
        <w:rPr>
          <w:rFonts w:cs="Times New Roman"/>
          <w:sz w:val="24"/>
          <w:szCs w:val="24"/>
        </w:rPr>
      </w:pPr>
      <w:r>
        <w:rPr>
          <w:rFonts w:cs="ＭＳ 明朝" w:hint="eastAsia"/>
          <w:sz w:val="24"/>
          <w:szCs w:val="24"/>
        </w:rPr>
        <w:t>・自動火災報知機、スプリンクラー等消防法による設備を設置しています。</w:t>
      </w:r>
    </w:p>
    <w:p w14:paraId="3D7F1F12" w14:textId="77777777" w:rsidR="00BD1B86" w:rsidRDefault="00BD1B86" w:rsidP="00767E7E">
      <w:pPr>
        <w:ind w:firstLineChars="100" w:firstLine="240"/>
        <w:rPr>
          <w:rFonts w:cs="Times New Roman"/>
          <w:sz w:val="24"/>
          <w:szCs w:val="24"/>
        </w:rPr>
      </w:pPr>
      <w:r>
        <w:rPr>
          <w:rFonts w:cs="ＭＳ 明朝" w:hint="eastAsia"/>
          <w:sz w:val="24"/>
          <w:szCs w:val="24"/>
        </w:rPr>
        <w:t>〈地震等災害発生時の対応〉</w:t>
      </w:r>
    </w:p>
    <w:p w14:paraId="50D7CE1B" w14:textId="77777777" w:rsidR="00BD1B86" w:rsidRDefault="00BD1B86" w:rsidP="00767E7E">
      <w:pPr>
        <w:ind w:firstLineChars="200" w:firstLine="480"/>
        <w:rPr>
          <w:rFonts w:cs="Times New Roman"/>
          <w:sz w:val="24"/>
          <w:szCs w:val="24"/>
        </w:rPr>
      </w:pPr>
      <w:r>
        <w:rPr>
          <w:rFonts w:cs="ＭＳ 明朝" w:hint="eastAsia"/>
          <w:sz w:val="24"/>
          <w:szCs w:val="24"/>
        </w:rPr>
        <w:t>・緊急時連絡網に基づき緊急体制の確保及び対応を行います。</w:t>
      </w:r>
    </w:p>
    <w:p w14:paraId="020AB01D" w14:textId="77777777" w:rsidR="00BD1B86" w:rsidRDefault="00BD1B86">
      <w:pPr>
        <w:rPr>
          <w:rFonts w:cs="Times New Roman"/>
          <w:sz w:val="24"/>
          <w:szCs w:val="24"/>
        </w:rPr>
      </w:pPr>
      <w:r>
        <w:rPr>
          <w:rFonts w:cs="ＭＳ 明朝" w:hint="eastAsia"/>
          <w:sz w:val="24"/>
          <w:szCs w:val="24"/>
        </w:rPr>
        <w:t>１２</w:t>
      </w:r>
      <w:r>
        <w:rPr>
          <w:sz w:val="24"/>
          <w:szCs w:val="24"/>
        </w:rPr>
        <w:t>.</w:t>
      </w:r>
      <w:r>
        <w:rPr>
          <w:rFonts w:cs="ＭＳ 明朝" w:hint="eastAsia"/>
          <w:sz w:val="24"/>
          <w:szCs w:val="24"/>
        </w:rPr>
        <w:t xml:space="preserve">　事故発生時の対応</w:t>
      </w:r>
    </w:p>
    <w:p w14:paraId="6F12F4E4" w14:textId="77777777" w:rsidR="00BD1B86" w:rsidRDefault="00BD1B86">
      <w:pPr>
        <w:rPr>
          <w:rFonts w:cs="Times New Roman"/>
          <w:sz w:val="24"/>
          <w:szCs w:val="24"/>
        </w:rPr>
      </w:pPr>
      <w:r>
        <w:rPr>
          <w:rFonts w:cs="ＭＳ 明朝" w:hint="eastAsia"/>
          <w:sz w:val="24"/>
          <w:szCs w:val="24"/>
        </w:rPr>
        <w:t xml:space="preserve">　　サービス提供等により事故が発生した場合には、必要な措置を講じご家族様へ連絡を行うと共に記録を整備し、事故対策会議において事故内容について検討し再発防止に努め、関係機関へ速やかに報告いたします。</w:t>
      </w:r>
    </w:p>
    <w:p w14:paraId="4549BD0D" w14:textId="77777777" w:rsidR="00BD1B86" w:rsidRDefault="00BD1B86">
      <w:pPr>
        <w:rPr>
          <w:rFonts w:cs="Times New Roman"/>
          <w:sz w:val="24"/>
          <w:szCs w:val="24"/>
        </w:rPr>
      </w:pPr>
    </w:p>
    <w:p w14:paraId="38E66D9F" w14:textId="77777777" w:rsidR="00BD1B86" w:rsidRDefault="00BD1B86">
      <w:pPr>
        <w:rPr>
          <w:rFonts w:cs="Times New Roman"/>
          <w:sz w:val="24"/>
          <w:szCs w:val="24"/>
        </w:rPr>
      </w:pPr>
      <w:r>
        <w:rPr>
          <w:rFonts w:cs="ＭＳ 明朝" w:hint="eastAsia"/>
          <w:sz w:val="24"/>
          <w:szCs w:val="24"/>
        </w:rPr>
        <w:t>１３．サービス利用にあたっての留意事項</w:t>
      </w:r>
    </w:p>
    <w:p w14:paraId="7B0834B1" w14:textId="77777777" w:rsidR="00BD1B86" w:rsidRDefault="00BD1B86" w:rsidP="00E062CE">
      <w:pPr>
        <w:ind w:firstLineChars="100" w:firstLine="160"/>
        <w:rPr>
          <w:rFonts w:cs="Times New Roman"/>
          <w:sz w:val="24"/>
          <w:szCs w:val="24"/>
        </w:rPr>
      </w:pPr>
      <w:r w:rsidRPr="00E062CE">
        <w:rPr>
          <w:rFonts w:cs="ＭＳ 明朝" w:hint="eastAsia"/>
          <w:sz w:val="16"/>
          <w:szCs w:val="16"/>
        </w:rPr>
        <w:t>○</w:t>
      </w:r>
      <w:r>
        <w:rPr>
          <w:sz w:val="16"/>
          <w:szCs w:val="16"/>
        </w:rPr>
        <w:t xml:space="preserve"> </w:t>
      </w:r>
      <w:r>
        <w:rPr>
          <w:rFonts w:cs="ＭＳ 明朝" w:hint="eastAsia"/>
          <w:sz w:val="24"/>
          <w:szCs w:val="24"/>
        </w:rPr>
        <w:t>サービス利用の際には、介護保険被保険者証を提示して下さい。</w:t>
      </w:r>
    </w:p>
    <w:p w14:paraId="04DA5288" w14:textId="77777777" w:rsidR="00BD1B86" w:rsidRDefault="00BD1B86" w:rsidP="00E062CE">
      <w:pPr>
        <w:ind w:leftChars="76" w:left="400" w:hangingChars="150" w:hanging="240"/>
        <w:rPr>
          <w:rFonts w:cs="Times New Roman"/>
          <w:sz w:val="24"/>
          <w:szCs w:val="24"/>
        </w:rPr>
      </w:pPr>
      <w:r w:rsidRPr="00E062CE">
        <w:rPr>
          <w:rFonts w:cs="ＭＳ 明朝" w:hint="eastAsia"/>
          <w:sz w:val="16"/>
          <w:szCs w:val="16"/>
        </w:rPr>
        <w:lastRenderedPageBreak/>
        <w:t>○</w:t>
      </w:r>
      <w:r>
        <w:rPr>
          <w:sz w:val="16"/>
          <w:szCs w:val="16"/>
        </w:rPr>
        <w:t xml:space="preserve"> </w:t>
      </w:r>
      <w:r>
        <w:rPr>
          <w:rFonts w:cs="ＭＳ 明朝" w:hint="eastAsia"/>
          <w:sz w:val="24"/>
          <w:szCs w:val="24"/>
        </w:rPr>
        <w:t>事業所内の設備や器機は本来の用法に従ってご利用下さい。これに反したご利用により破損等が生じた場合、弁償していただく場合があります。</w:t>
      </w:r>
    </w:p>
    <w:p w14:paraId="469CD1FF" w14:textId="77777777" w:rsidR="00BD1B86" w:rsidRDefault="00BD1B86" w:rsidP="00E062CE">
      <w:pPr>
        <w:ind w:firstLineChars="100" w:firstLine="160"/>
        <w:rPr>
          <w:rFonts w:cs="Times New Roman"/>
          <w:sz w:val="24"/>
          <w:szCs w:val="24"/>
        </w:rPr>
      </w:pPr>
      <w:r w:rsidRPr="00E062CE">
        <w:rPr>
          <w:rFonts w:cs="ＭＳ 明朝" w:hint="eastAsia"/>
          <w:sz w:val="16"/>
          <w:szCs w:val="16"/>
        </w:rPr>
        <w:t>○</w:t>
      </w:r>
      <w:r>
        <w:rPr>
          <w:sz w:val="16"/>
          <w:szCs w:val="16"/>
        </w:rPr>
        <w:t xml:space="preserve"> </w:t>
      </w:r>
      <w:r>
        <w:rPr>
          <w:rFonts w:cs="ＭＳ 明朝" w:hint="eastAsia"/>
          <w:sz w:val="24"/>
          <w:szCs w:val="24"/>
        </w:rPr>
        <w:t>他の利用者の迷惑となる行為はご遠慮下さい。</w:t>
      </w:r>
    </w:p>
    <w:p w14:paraId="0930EC05" w14:textId="77777777" w:rsidR="00BD1B86" w:rsidRDefault="00BD1B86" w:rsidP="00E062CE">
      <w:pPr>
        <w:ind w:firstLineChars="100" w:firstLine="160"/>
        <w:rPr>
          <w:rFonts w:cs="Times New Roman"/>
          <w:sz w:val="24"/>
          <w:szCs w:val="24"/>
        </w:rPr>
      </w:pPr>
      <w:r w:rsidRPr="00E062CE">
        <w:rPr>
          <w:rFonts w:cs="ＭＳ 明朝" w:hint="eastAsia"/>
          <w:sz w:val="16"/>
          <w:szCs w:val="16"/>
        </w:rPr>
        <w:t>○</w:t>
      </w:r>
      <w:r>
        <w:rPr>
          <w:sz w:val="16"/>
          <w:szCs w:val="16"/>
        </w:rPr>
        <w:t xml:space="preserve"> </w:t>
      </w:r>
      <w:r>
        <w:rPr>
          <w:rFonts w:cs="ＭＳ 明朝" w:hint="eastAsia"/>
          <w:sz w:val="24"/>
          <w:szCs w:val="24"/>
        </w:rPr>
        <w:t>所持金品は、自己の責任で管理して下さい。</w:t>
      </w:r>
    </w:p>
    <w:p w14:paraId="34DB4120" w14:textId="77777777" w:rsidR="00BD1B86" w:rsidRDefault="00BD1B86" w:rsidP="007304AB">
      <w:pPr>
        <w:ind w:leftChars="76" w:left="400" w:hangingChars="150" w:hanging="240"/>
        <w:rPr>
          <w:rFonts w:cs="Times New Roman"/>
          <w:sz w:val="24"/>
          <w:szCs w:val="24"/>
        </w:rPr>
      </w:pPr>
      <w:r w:rsidRPr="00E062CE">
        <w:rPr>
          <w:rFonts w:cs="ＭＳ 明朝" w:hint="eastAsia"/>
          <w:sz w:val="16"/>
          <w:szCs w:val="16"/>
        </w:rPr>
        <w:t>○</w:t>
      </w:r>
      <w:r>
        <w:rPr>
          <w:sz w:val="16"/>
          <w:szCs w:val="16"/>
        </w:rPr>
        <w:t xml:space="preserve"> </w:t>
      </w:r>
      <w:r>
        <w:rPr>
          <w:rFonts w:cs="ＭＳ 明朝" w:hint="eastAsia"/>
          <w:sz w:val="24"/>
          <w:szCs w:val="24"/>
        </w:rPr>
        <w:t>事業所内での他の利用者に対する執拗な宗教活動及び政治活動はご遠慮下さい。</w:t>
      </w:r>
    </w:p>
    <w:p w14:paraId="5A5E4323" w14:textId="77777777" w:rsidR="00BD1B86" w:rsidRDefault="00BD1B86" w:rsidP="00767E7E">
      <w:pPr>
        <w:rPr>
          <w:rFonts w:cs="Times New Roman"/>
          <w:sz w:val="24"/>
          <w:szCs w:val="24"/>
        </w:rPr>
      </w:pPr>
    </w:p>
    <w:p w14:paraId="6D427FBC" w14:textId="77777777" w:rsidR="00651041" w:rsidRDefault="00651041" w:rsidP="00E062CE">
      <w:pPr>
        <w:ind w:leftChars="76" w:left="520" w:hangingChars="150" w:hanging="360"/>
        <w:rPr>
          <w:rFonts w:cs="ＭＳ 明朝"/>
          <w:sz w:val="24"/>
          <w:szCs w:val="24"/>
        </w:rPr>
      </w:pPr>
    </w:p>
    <w:p w14:paraId="2B2B5053" w14:textId="77777777" w:rsidR="00651041" w:rsidRDefault="00651041" w:rsidP="00E062CE">
      <w:pPr>
        <w:ind w:leftChars="76" w:left="520" w:hangingChars="150" w:hanging="360"/>
        <w:rPr>
          <w:rFonts w:cs="ＭＳ 明朝"/>
          <w:sz w:val="24"/>
          <w:szCs w:val="24"/>
        </w:rPr>
      </w:pPr>
    </w:p>
    <w:p w14:paraId="37B551E6" w14:textId="77777777" w:rsidR="00BD1B86" w:rsidRDefault="008C0DC1" w:rsidP="00E062CE">
      <w:pPr>
        <w:ind w:leftChars="76" w:left="520" w:hangingChars="150" w:hanging="360"/>
        <w:rPr>
          <w:rFonts w:cs="Times New Roman"/>
          <w:sz w:val="24"/>
          <w:szCs w:val="24"/>
        </w:rPr>
      </w:pPr>
      <w:r>
        <w:rPr>
          <w:rFonts w:cs="ＭＳ 明朝" w:hint="eastAsia"/>
          <w:sz w:val="24"/>
          <w:szCs w:val="24"/>
        </w:rPr>
        <w:t>令和</w:t>
      </w:r>
      <w:r w:rsidR="00BD1B86">
        <w:rPr>
          <w:rFonts w:cs="ＭＳ 明朝" w:hint="eastAsia"/>
          <w:sz w:val="24"/>
          <w:szCs w:val="24"/>
        </w:rPr>
        <w:t xml:space="preserve">　　年　　月　　日</w:t>
      </w:r>
    </w:p>
    <w:p w14:paraId="4213C4EA" w14:textId="77777777" w:rsidR="00BD1B86" w:rsidRDefault="00BD1B86">
      <w:pPr>
        <w:rPr>
          <w:rFonts w:cs="Times New Roman"/>
          <w:sz w:val="24"/>
          <w:szCs w:val="24"/>
        </w:rPr>
      </w:pPr>
    </w:p>
    <w:p w14:paraId="0B760F1E" w14:textId="77777777" w:rsidR="00BD1B86" w:rsidRDefault="00BD1B86">
      <w:pPr>
        <w:ind w:firstLine="210"/>
        <w:rPr>
          <w:rFonts w:cs="Times New Roman"/>
          <w:sz w:val="24"/>
          <w:szCs w:val="24"/>
        </w:rPr>
      </w:pPr>
      <w:r>
        <w:rPr>
          <w:rFonts w:cs="ＭＳ 明朝" w:hint="eastAsia"/>
          <w:sz w:val="24"/>
          <w:szCs w:val="24"/>
        </w:rPr>
        <w:t>指定小規模多機能型居宅介護サービスの提供の開始に際し、本書面に基づき重要事項の説明を行いました。</w:t>
      </w:r>
    </w:p>
    <w:p w14:paraId="4B2E97A9" w14:textId="77777777" w:rsidR="00BD1B86" w:rsidRPr="00E062CE" w:rsidRDefault="00BD1B86">
      <w:pPr>
        <w:ind w:firstLine="210"/>
        <w:rPr>
          <w:rFonts w:cs="Times New Roman"/>
          <w:sz w:val="24"/>
          <w:szCs w:val="24"/>
        </w:rPr>
      </w:pPr>
    </w:p>
    <w:p w14:paraId="557D1D36" w14:textId="77777777" w:rsidR="00BD1B86" w:rsidRDefault="00BD1B86" w:rsidP="00E062CE">
      <w:pPr>
        <w:ind w:firstLineChars="687" w:firstLine="1649"/>
        <w:rPr>
          <w:rFonts w:cs="Times New Roman"/>
          <w:sz w:val="24"/>
          <w:szCs w:val="24"/>
        </w:rPr>
      </w:pPr>
      <w:r>
        <w:rPr>
          <w:rFonts w:cs="ＭＳ 明朝" w:hint="eastAsia"/>
          <w:sz w:val="24"/>
          <w:szCs w:val="24"/>
        </w:rPr>
        <w:t xml:space="preserve">事業者　　所在地　二海郡八雲町大新４７番地の１４　</w:t>
      </w:r>
    </w:p>
    <w:p w14:paraId="3BD69342" w14:textId="77777777" w:rsidR="00BD1B86" w:rsidRDefault="00BD1B86">
      <w:pPr>
        <w:ind w:firstLine="210"/>
        <w:rPr>
          <w:rFonts w:cs="Times New Roman"/>
          <w:sz w:val="24"/>
          <w:szCs w:val="24"/>
        </w:rPr>
      </w:pPr>
      <w:r>
        <w:rPr>
          <w:rFonts w:cs="ＭＳ 明朝" w:hint="eastAsia"/>
          <w:sz w:val="24"/>
          <w:szCs w:val="24"/>
        </w:rPr>
        <w:t xml:space="preserve">　　　　　　　　　　　法人名　社会福祉法人　八雲会</w:t>
      </w:r>
    </w:p>
    <w:p w14:paraId="31DC215F" w14:textId="1EBF6004" w:rsidR="00BD1B86" w:rsidRDefault="00BD1B86">
      <w:pPr>
        <w:ind w:firstLine="210"/>
        <w:rPr>
          <w:rFonts w:cs="Times New Roman"/>
          <w:sz w:val="24"/>
          <w:szCs w:val="24"/>
        </w:rPr>
      </w:pPr>
      <w:r>
        <w:rPr>
          <w:rFonts w:cs="ＭＳ 明朝" w:hint="eastAsia"/>
          <w:sz w:val="24"/>
          <w:szCs w:val="24"/>
        </w:rPr>
        <w:t xml:space="preserve">　　　　　　　　　　　代表者　　理事長　</w:t>
      </w:r>
      <w:r w:rsidR="000A2C20">
        <w:rPr>
          <w:rFonts w:cs="ＭＳ 明朝" w:hint="eastAsia"/>
          <w:sz w:val="24"/>
          <w:szCs w:val="24"/>
        </w:rPr>
        <w:t>佐々木　洋二</w:t>
      </w:r>
      <w:r>
        <w:rPr>
          <w:rFonts w:cs="ＭＳ 明朝" w:hint="eastAsia"/>
          <w:sz w:val="24"/>
          <w:szCs w:val="24"/>
        </w:rPr>
        <w:t xml:space="preserve">　　　印</w:t>
      </w:r>
    </w:p>
    <w:p w14:paraId="64F8FD8B" w14:textId="77777777" w:rsidR="00BD1B86" w:rsidRDefault="00BD1B86">
      <w:pPr>
        <w:ind w:firstLine="210"/>
        <w:rPr>
          <w:rFonts w:cs="Times New Roman"/>
          <w:sz w:val="24"/>
          <w:szCs w:val="24"/>
        </w:rPr>
      </w:pPr>
    </w:p>
    <w:p w14:paraId="3F23BB00" w14:textId="77777777" w:rsidR="00BD1B86" w:rsidRDefault="00BD1B86">
      <w:pPr>
        <w:ind w:firstLine="210"/>
        <w:rPr>
          <w:rFonts w:cs="Times New Roman"/>
          <w:sz w:val="24"/>
          <w:szCs w:val="24"/>
        </w:rPr>
      </w:pPr>
      <w:r>
        <w:rPr>
          <w:rFonts w:cs="ＭＳ 明朝" w:hint="eastAsia"/>
          <w:sz w:val="24"/>
          <w:szCs w:val="24"/>
        </w:rPr>
        <w:t>上記内容の説明を事業者から受け、指定小規模多機能型居宅介護サービスの提供開始に同意しました。</w:t>
      </w:r>
    </w:p>
    <w:p w14:paraId="58C9D25B" w14:textId="77777777" w:rsidR="00BD1B86" w:rsidRDefault="00BD1B86">
      <w:pPr>
        <w:ind w:firstLine="210"/>
        <w:rPr>
          <w:rFonts w:cs="Times New Roman"/>
          <w:sz w:val="24"/>
          <w:szCs w:val="24"/>
        </w:rPr>
      </w:pPr>
    </w:p>
    <w:p w14:paraId="5197C15A" w14:textId="77777777" w:rsidR="00BD1B86" w:rsidRDefault="00BD1B86" w:rsidP="00E062CE">
      <w:pPr>
        <w:ind w:firstLineChars="687" w:firstLine="1649"/>
        <w:rPr>
          <w:rFonts w:cs="Times New Roman"/>
          <w:sz w:val="24"/>
          <w:szCs w:val="24"/>
        </w:rPr>
      </w:pPr>
      <w:r>
        <w:rPr>
          <w:rFonts w:cs="ＭＳ 明朝" w:hint="eastAsia"/>
          <w:sz w:val="24"/>
          <w:szCs w:val="24"/>
        </w:rPr>
        <w:t xml:space="preserve">利用者　　住　所　</w:t>
      </w:r>
    </w:p>
    <w:p w14:paraId="45E180CC" w14:textId="77777777" w:rsidR="00BD1B86" w:rsidRDefault="00BD1B86" w:rsidP="00E062CE">
      <w:pPr>
        <w:ind w:firstLineChars="687" w:firstLine="1649"/>
        <w:rPr>
          <w:rFonts w:cs="Times New Roman"/>
          <w:sz w:val="24"/>
          <w:szCs w:val="24"/>
        </w:rPr>
      </w:pPr>
    </w:p>
    <w:p w14:paraId="7716E98C" w14:textId="77777777" w:rsidR="00BD1B86" w:rsidRDefault="00BD1B86">
      <w:pPr>
        <w:ind w:firstLine="210"/>
        <w:rPr>
          <w:rFonts w:cs="Times New Roman"/>
          <w:sz w:val="24"/>
          <w:szCs w:val="24"/>
        </w:rPr>
      </w:pPr>
      <w:r>
        <w:rPr>
          <w:rFonts w:cs="ＭＳ 明朝" w:hint="eastAsia"/>
          <w:sz w:val="24"/>
          <w:szCs w:val="24"/>
        </w:rPr>
        <w:t xml:space="preserve">　　　　　　　　　　　氏　名　　　　　　　　　　　　　　　　印</w:t>
      </w:r>
    </w:p>
    <w:p w14:paraId="450A9F16" w14:textId="77777777" w:rsidR="00BD1B86" w:rsidRDefault="00BD1B86">
      <w:pPr>
        <w:ind w:firstLine="210"/>
        <w:rPr>
          <w:rFonts w:cs="Times New Roman"/>
          <w:sz w:val="24"/>
          <w:szCs w:val="24"/>
        </w:rPr>
      </w:pPr>
    </w:p>
    <w:p w14:paraId="4385F951" w14:textId="77777777" w:rsidR="00BD1B86" w:rsidRDefault="00BD1B86">
      <w:pPr>
        <w:ind w:firstLine="210"/>
        <w:rPr>
          <w:rFonts w:cs="Times New Roman"/>
          <w:sz w:val="24"/>
          <w:szCs w:val="24"/>
        </w:rPr>
      </w:pPr>
      <w:r>
        <w:rPr>
          <w:rFonts w:cs="ＭＳ 明朝" w:hint="eastAsia"/>
          <w:sz w:val="24"/>
          <w:szCs w:val="24"/>
        </w:rPr>
        <w:t xml:space="preserve">　</w:t>
      </w:r>
    </w:p>
    <w:p w14:paraId="05BA689A" w14:textId="77777777" w:rsidR="00BD1B86" w:rsidRDefault="00BD1B86" w:rsidP="00E062CE">
      <w:pPr>
        <w:ind w:firstLineChars="687" w:firstLine="1649"/>
        <w:rPr>
          <w:rFonts w:cs="Times New Roman"/>
          <w:sz w:val="24"/>
          <w:szCs w:val="24"/>
        </w:rPr>
      </w:pPr>
      <w:r>
        <w:rPr>
          <w:rFonts w:cs="ＭＳ 明朝" w:hint="eastAsia"/>
          <w:sz w:val="24"/>
          <w:szCs w:val="24"/>
        </w:rPr>
        <w:t>代理人　　住　所</w:t>
      </w:r>
    </w:p>
    <w:p w14:paraId="5B4B9D0F" w14:textId="77777777" w:rsidR="00BD1B86" w:rsidRDefault="00BD1B86" w:rsidP="00E062CE">
      <w:pPr>
        <w:ind w:firstLineChars="687" w:firstLine="1649"/>
        <w:rPr>
          <w:rFonts w:cs="Times New Roman"/>
          <w:sz w:val="24"/>
          <w:szCs w:val="24"/>
        </w:rPr>
      </w:pPr>
    </w:p>
    <w:p w14:paraId="7ED51C5E" w14:textId="77777777" w:rsidR="00BD1B86" w:rsidRPr="005132E6" w:rsidRDefault="00BD1B86" w:rsidP="005132E6">
      <w:pPr>
        <w:ind w:firstLine="210"/>
        <w:rPr>
          <w:rFonts w:cs="Times New Roman"/>
          <w:sz w:val="24"/>
          <w:szCs w:val="24"/>
        </w:rPr>
      </w:pPr>
      <w:r>
        <w:rPr>
          <w:rFonts w:cs="ＭＳ 明朝" w:hint="eastAsia"/>
          <w:sz w:val="24"/>
          <w:szCs w:val="24"/>
        </w:rPr>
        <w:t xml:space="preserve">　　　　　　　　　　　氏　名　　　　　　　　　　　　　　　　印　　　　　　　　　　　　　　　　</w:t>
      </w:r>
    </w:p>
    <w:sectPr w:rsidR="00BD1B86" w:rsidRPr="005132E6" w:rsidSect="0065308A">
      <w:footerReference w:type="even" r:id="rId7"/>
      <w:footerReference w:type="default" r:id="rId8"/>
      <w:pgSz w:w="11906" w:h="16838"/>
      <w:pgMar w:top="1701"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8C8EF" w14:textId="77777777" w:rsidR="00AB3CE3" w:rsidRDefault="00AB3CE3">
      <w:pPr>
        <w:rPr>
          <w:rFonts w:cs="Times New Roman"/>
        </w:rPr>
      </w:pPr>
      <w:r>
        <w:rPr>
          <w:rFonts w:cs="Times New Roman"/>
        </w:rPr>
        <w:separator/>
      </w:r>
    </w:p>
  </w:endnote>
  <w:endnote w:type="continuationSeparator" w:id="0">
    <w:p w14:paraId="7A60E7FB" w14:textId="77777777" w:rsidR="00AB3CE3" w:rsidRDefault="00AB3CE3">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F9A76" w14:textId="77777777" w:rsidR="00BD1B86" w:rsidRDefault="00E136D4">
    <w:pPr>
      <w:pStyle w:val="a9"/>
      <w:framePr w:wrap="around" w:vAnchor="text" w:hAnchor="margin" w:xAlign="center" w:y="1"/>
      <w:rPr>
        <w:rStyle w:val="a4"/>
        <w:rFonts w:cs="Times New Roman"/>
      </w:rPr>
    </w:pPr>
    <w:r>
      <w:rPr>
        <w:rStyle w:val="a4"/>
      </w:rPr>
      <w:fldChar w:fldCharType="begin"/>
    </w:r>
    <w:r w:rsidR="00BD1B86">
      <w:rPr>
        <w:rStyle w:val="a4"/>
      </w:rPr>
      <w:instrText xml:space="preserve">PAGE  </w:instrText>
    </w:r>
    <w:r>
      <w:rPr>
        <w:rStyle w:val="a4"/>
      </w:rPr>
      <w:fldChar w:fldCharType="separate"/>
    </w:r>
    <w:r w:rsidR="00BD1B86">
      <w:rPr>
        <w:rStyle w:val="a4"/>
      </w:rPr>
      <w:t>1</w:t>
    </w:r>
    <w:r>
      <w:rPr>
        <w:rStyle w:val="a4"/>
      </w:rPr>
      <w:fldChar w:fldCharType="end"/>
    </w:r>
  </w:p>
  <w:p w14:paraId="5FF55624" w14:textId="77777777" w:rsidR="00BD1B86" w:rsidRDefault="00BD1B86">
    <w:pPr>
      <w:pStyle w:val="a9"/>
      <w:rPr>
        <w:rFonts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AAB58" w14:textId="77777777" w:rsidR="00BD1B86" w:rsidRDefault="00E136D4">
    <w:pPr>
      <w:pStyle w:val="a9"/>
      <w:framePr w:wrap="around" w:vAnchor="text" w:hAnchor="margin" w:xAlign="center" w:y="1"/>
      <w:rPr>
        <w:rStyle w:val="a4"/>
        <w:rFonts w:cs="Times New Roman"/>
      </w:rPr>
    </w:pPr>
    <w:r>
      <w:rPr>
        <w:rStyle w:val="a4"/>
      </w:rPr>
      <w:fldChar w:fldCharType="begin"/>
    </w:r>
    <w:r w:rsidR="00BD1B86">
      <w:rPr>
        <w:rStyle w:val="a4"/>
      </w:rPr>
      <w:instrText xml:space="preserve">PAGE  </w:instrText>
    </w:r>
    <w:r>
      <w:rPr>
        <w:rStyle w:val="a4"/>
      </w:rPr>
      <w:fldChar w:fldCharType="separate"/>
    </w:r>
    <w:r w:rsidR="00E10944">
      <w:rPr>
        <w:rStyle w:val="a4"/>
        <w:noProof/>
      </w:rPr>
      <w:t>12</w:t>
    </w:r>
    <w:r>
      <w:rPr>
        <w:rStyle w:val="a4"/>
      </w:rPr>
      <w:fldChar w:fldCharType="end"/>
    </w:r>
  </w:p>
  <w:p w14:paraId="538C262F" w14:textId="77777777" w:rsidR="00BD1B86" w:rsidRDefault="00BD1B86">
    <w:pPr>
      <w:pStyle w:val="a9"/>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BDA7C" w14:textId="77777777" w:rsidR="00AB3CE3" w:rsidRDefault="00AB3CE3">
      <w:pPr>
        <w:rPr>
          <w:rFonts w:cs="Times New Roman"/>
        </w:rPr>
      </w:pPr>
      <w:r>
        <w:rPr>
          <w:rFonts w:cs="Times New Roman"/>
        </w:rPr>
        <w:separator/>
      </w:r>
    </w:p>
  </w:footnote>
  <w:footnote w:type="continuationSeparator" w:id="0">
    <w:p w14:paraId="2F29D2CB" w14:textId="77777777" w:rsidR="00AB3CE3" w:rsidRDefault="00AB3CE3">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lvl w:ilvl="0">
      <w:start w:val="3"/>
      <w:numFmt w:val="decimalFullWidth"/>
      <w:suff w:val="nothing"/>
      <w:lvlText w:val="%1．"/>
      <w:lvlJc w:val="left"/>
    </w:lvl>
  </w:abstractNum>
  <w:abstractNum w:abstractNumId="1" w15:restartNumberingAfterBreak="0">
    <w:nsid w:val="00000004"/>
    <w:multiLevelType w:val="singleLevel"/>
    <w:tmpl w:val="00000004"/>
    <w:lvl w:ilvl="0">
      <w:start w:val="3"/>
      <w:numFmt w:val="bullet"/>
      <w:lvlText w:val="・"/>
      <w:lvlJc w:val="left"/>
      <w:pPr>
        <w:tabs>
          <w:tab w:val="num" w:pos="210"/>
        </w:tabs>
        <w:ind w:left="210" w:hanging="210"/>
      </w:pPr>
      <w:rPr>
        <w:rFonts w:ascii="ＭＳ 明朝" w:eastAsia="ＭＳ 明朝" w:hAnsi="Century" w:hint="eastAsia"/>
      </w:rPr>
    </w:lvl>
  </w:abstractNum>
  <w:abstractNum w:abstractNumId="2" w15:restartNumberingAfterBreak="0">
    <w:nsid w:val="00000007"/>
    <w:multiLevelType w:val="singleLevel"/>
    <w:tmpl w:val="00000007"/>
    <w:lvl w:ilvl="0">
      <w:start w:val="1"/>
      <w:numFmt w:val="decimalFullWidth"/>
      <w:suff w:val="nothing"/>
      <w:lvlText w:val="（%1）"/>
      <w:lvlJc w:val="left"/>
    </w:lvl>
  </w:abstractNum>
  <w:abstractNum w:abstractNumId="3" w15:restartNumberingAfterBreak="0">
    <w:nsid w:val="00000009"/>
    <w:multiLevelType w:val="singleLevel"/>
    <w:tmpl w:val="00000009"/>
    <w:lvl w:ilvl="0">
      <w:start w:val="1"/>
      <w:numFmt w:val="bullet"/>
      <w:lvlText w:val="・"/>
      <w:lvlJc w:val="left"/>
      <w:pPr>
        <w:tabs>
          <w:tab w:val="num" w:pos="210"/>
        </w:tabs>
        <w:ind w:left="210" w:hanging="210"/>
      </w:pPr>
      <w:rPr>
        <w:rFonts w:ascii="ＭＳ 明朝" w:eastAsia="ＭＳ 明朝" w:hAnsi="Century" w:hint="eastAsia"/>
      </w:rPr>
    </w:lvl>
  </w:abstractNum>
  <w:abstractNum w:abstractNumId="4" w15:restartNumberingAfterBreak="0">
    <w:nsid w:val="0000000C"/>
    <w:multiLevelType w:val="multilevel"/>
    <w:tmpl w:val="0000000C"/>
    <w:lvl w:ilvl="0">
      <w:start w:val="4"/>
      <w:numFmt w:val="bullet"/>
      <w:lvlText w:val="◇"/>
      <w:lvlJc w:val="left"/>
      <w:pPr>
        <w:tabs>
          <w:tab w:val="num" w:pos="360"/>
        </w:tabs>
        <w:ind w:left="360" w:hanging="360"/>
      </w:pPr>
      <w:rPr>
        <w:rFonts w:ascii="ＭＳ 明朝" w:eastAsia="ＭＳ 明朝" w:hAnsi="ＭＳ 明朝"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cs="Wingdings" w:hint="default"/>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5" w15:restartNumberingAfterBreak="0">
    <w:nsid w:val="0000000D"/>
    <w:multiLevelType w:val="singleLevel"/>
    <w:tmpl w:val="0000000D"/>
    <w:lvl w:ilvl="0">
      <w:start w:val="1"/>
      <w:numFmt w:val="decimalFullWidth"/>
      <w:lvlText w:val="%1．"/>
      <w:lvlJc w:val="left"/>
      <w:pPr>
        <w:tabs>
          <w:tab w:val="num" w:pos="704"/>
        </w:tabs>
        <w:ind w:left="704" w:hanging="420"/>
      </w:pPr>
      <w:rPr>
        <w:rFonts w:hint="eastAsia"/>
      </w:rPr>
    </w:lvl>
  </w:abstractNum>
  <w:abstractNum w:abstractNumId="6" w15:restartNumberingAfterBreak="0">
    <w:nsid w:val="0000000F"/>
    <w:multiLevelType w:val="multilevel"/>
    <w:tmpl w:val="0000000F"/>
    <w:lvl w:ilvl="0">
      <w:start w:val="7"/>
      <w:numFmt w:val="bullet"/>
      <w:lvlText w:val="○"/>
      <w:lvlJc w:val="left"/>
      <w:pPr>
        <w:tabs>
          <w:tab w:val="num" w:pos="1290"/>
        </w:tabs>
        <w:ind w:left="1290" w:hanging="360"/>
      </w:pPr>
      <w:rPr>
        <w:rFonts w:ascii="ＭＳ 明朝" w:eastAsia="ＭＳ 明朝" w:hAnsi="ＭＳ 明朝" w:hint="eastAsia"/>
      </w:rPr>
    </w:lvl>
    <w:lvl w:ilvl="1">
      <w:start w:val="1"/>
      <w:numFmt w:val="bullet"/>
      <w:lvlText w:val=""/>
      <w:lvlJc w:val="left"/>
      <w:pPr>
        <w:tabs>
          <w:tab w:val="num" w:pos="1770"/>
        </w:tabs>
        <w:ind w:left="1770" w:hanging="420"/>
      </w:pPr>
      <w:rPr>
        <w:rFonts w:ascii="Wingdings" w:hAnsi="Wingdings" w:cs="Wingdings" w:hint="default"/>
      </w:rPr>
    </w:lvl>
    <w:lvl w:ilvl="2">
      <w:start w:val="1"/>
      <w:numFmt w:val="bullet"/>
      <w:lvlText w:val=""/>
      <w:lvlJc w:val="left"/>
      <w:pPr>
        <w:tabs>
          <w:tab w:val="num" w:pos="2190"/>
        </w:tabs>
        <w:ind w:left="2190" w:hanging="420"/>
      </w:pPr>
      <w:rPr>
        <w:rFonts w:ascii="Wingdings" w:hAnsi="Wingdings" w:cs="Wingdings" w:hint="default"/>
      </w:rPr>
    </w:lvl>
    <w:lvl w:ilvl="3">
      <w:start w:val="1"/>
      <w:numFmt w:val="bullet"/>
      <w:lvlText w:val=""/>
      <w:lvlJc w:val="left"/>
      <w:pPr>
        <w:tabs>
          <w:tab w:val="num" w:pos="2610"/>
        </w:tabs>
        <w:ind w:left="2610" w:hanging="420"/>
      </w:pPr>
      <w:rPr>
        <w:rFonts w:ascii="Wingdings" w:hAnsi="Wingdings" w:cs="Wingdings" w:hint="default"/>
      </w:rPr>
    </w:lvl>
    <w:lvl w:ilvl="4">
      <w:start w:val="1"/>
      <w:numFmt w:val="bullet"/>
      <w:lvlText w:val=""/>
      <w:lvlJc w:val="left"/>
      <w:pPr>
        <w:tabs>
          <w:tab w:val="num" w:pos="3030"/>
        </w:tabs>
        <w:ind w:left="3030" w:hanging="420"/>
      </w:pPr>
      <w:rPr>
        <w:rFonts w:ascii="Wingdings" w:hAnsi="Wingdings" w:cs="Wingdings" w:hint="default"/>
      </w:rPr>
    </w:lvl>
    <w:lvl w:ilvl="5">
      <w:start w:val="1"/>
      <w:numFmt w:val="bullet"/>
      <w:lvlText w:val=""/>
      <w:lvlJc w:val="left"/>
      <w:pPr>
        <w:tabs>
          <w:tab w:val="num" w:pos="3450"/>
        </w:tabs>
        <w:ind w:left="3450" w:hanging="420"/>
      </w:pPr>
      <w:rPr>
        <w:rFonts w:ascii="Wingdings" w:hAnsi="Wingdings" w:cs="Wingdings" w:hint="default"/>
      </w:rPr>
    </w:lvl>
    <w:lvl w:ilvl="6">
      <w:start w:val="1"/>
      <w:numFmt w:val="bullet"/>
      <w:lvlText w:val=""/>
      <w:lvlJc w:val="left"/>
      <w:pPr>
        <w:tabs>
          <w:tab w:val="num" w:pos="3870"/>
        </w:tabs>
        <w:ind w:left="3870" w:hanging="420"/>
      </w:pPr>
      <w:rPr>
        <w:rFonts w:ascii="Wingdings" w:hAnsi="Wingdings" w:cs="Wingdings" w:hint="default"/>
      </w:rPr>
    </w:lvl>
    <w:lvl w:ilvl="7">
      <w:start w:val="1"/>
      <w:numFmt w:val="bullet"/>
      <w:lvlText w:val=""/>
      <w:lvlJc w:val="left"/>
      <w:pPr>
        <w:tabs>
          <w:tab w:val="num" w:pos="4290"/>
        </w:tabs>
        <w:ind w:left="4290" w:hanging="420"/>
      </w:pPr>
      <w:rPr>
        <w:rFonts w:ascii="Wingdings" w:hAnsi="Wingdings" w:cs="Wingdings" w:hint="default"/>
      </w:rPr>
    </w:lvl>
    <w:lvl w:ilvl="8">
      <w:start w:val="1"/>
      <w:numFmt w:val="bullet"/>
      <w:lvlText w:val=""/>
      <w:lvlJc w:val="left"/>
      <w:pPr>
        <w:tabs>
          <w:tab w:val="num" w:pos="4710"/>
        </w:tabs>
        <w:ind w:left="4710" w:hanging="420"/>
      </w:pPr>
      <w:rPr>
        <w:rFonts w:ascii="Wingdings" w:hAnsi="Wingdings" w:cs="Wingdings" w:hint="default"/>
      </w:rPr>
    </w:lvl>
  </w:abstractNum>
  <w:abstractNum w:abstractNumId="7" w15:restartNumberingAfterBreak="0">
    <w:nsid w:val="00000012"/>
    <w:multiLevelType w:val="multilevel"/>
    <w:tmpl w:val="00000012"/>
    <w:lvl w:ilvl="0">
      <w:numFmt w:val="bullet"/>
      <w:lvlText w:val="☆"/>
      <w:lvlJc w:val="left"/>
      <w:pPr>
        <w:tabs>
          <w:tab w:val="num" w:pos="530"/>
        </w:tabs>
        <w:ind w:left="530" w:hanging="360"/>
      </w:pPr>
      <w:rPr>
        <w:rFonts w:ascii="ＭＳ 明朝" w:eastAsia="ＭＳ 明朝" w:hAnsi="ＭＳ 明朝" w:hint="eastAsia"/>
      </w:rPr>
    </w:lvl>
    <w:lvl w:ilvl="1">
      <w:start w:val="1"/>
      <w:numFmt w:val="bullet"/>
      <w:lvlText w:val=""/>
      <w:lvlJc w:val="left"/>
      <w:pPr>
        <w:tabs>
          <w:tab w:val="num" w:pos="1010"/>
        </w:tabs>
        <w:ind w:left="1010" w:hanging="420"/>
      </w:pPr>
      <w:rPr>
        <w:rFonts w:ascii="Wingdings" w:hAnsi="Wingdings" w:cs="Wingdings" w:hint="default"/>
      </w:rPr>
    </w:lvl>
    <w:lvl w:ilvl="2">
      <w:start w:val="1"/>
      <w:numFmt w:val="bullet"/>
      <w:lvlText w:val=""/>
      <w:lvlJc w:val="left"/>
      <w:pPr>
        <w:tabs>
          <w:tab w:val="num" w:pos="1430"/>
        </w:tabs>
        <w:ind w:left="1430" w:hanging="420"/>
      </w:pPr>
      <w:rPr>
        <w:rFonts w:ascii="Wingdings" w:hAnsi="Wingdings" w:cs="Wingdings" w:hint="default"/>
      </w:rPr>
    </w:lvl>
    <w:lvl w:ilvl="3">
      <w:start w:val="1"/>
      <w:numFmt w:val="bullet"/>
      <w:lvlText w:val=""/>
      <w:lvlJc w:val="left"/>
      <w:pPr>
        <w:tabs>
          <w:tab w:val="num" w:pos="1850"/>
        </w:tabs>
        <w:ind w:left="1850" w:hanging="420"/>
      </w:pPr>
      <w:rPr>
        <w:rFonts w:ascii="Wingdings" w:hAnsi="Wingdings" w:cs="Wingdings" w:hint="default"/>
      </w:rPr>
    </w:lvl>
    <w:lvl w:ilvl="4">
      <w:start w:val="1"/>
      <w:numFmt w:val="bullet"/>
      <w:lvlText w:val=""/>
      <w:lvlJc w:val="left"/>
      <w:pPr>
        <w:tabs>
          <w:tab w:val="num" w:pos="2270"/>
        </w:tabs>
        <w:ind w:left="2270" w:hanging="420"/>
      </w:pPr>
      <w:rPr>
        <w:rFonts w:ascii="Wingdings" w:hAnsi="Wingdings" w:cs="Wingdings" w:hint="default"/>
      </w:rPr>
    </w:lvl>
    <w:lvl w:ilvl="5">
      <w:start w:val="1"/>
      <w:numFmt w:val="bullet"/>
      <w:lvlText w:val=""/>
      <w:lvlJc w:val="left"/>
      <w:pPr>
        <w:tabs>
          <w:tab w:val="num" w:pos="2690"/>
        </w:tabs>
        <w:ind w:left="2690" w:hanging="420"/>
      </w:pPr>
      <w:rPr>
        <w:rFonts w:ascii="Wingdings" w:hAnsi="Wingdings" w:cs="Wingdings" w:hint="default"/>
      </w:rPr>
    </w:lvl>
    <w:lvl w:ilvl="6">
      <w:start w:val="1"/>
      <w:numFmt w:val="bullet"/>
      <w:lvlText w:val=""/>
      <w:lvlJc w:val="left"/>
      <w:pPr>
        <w:tabs>
          <w:tab w:val="num" w:pos="3110"/>
        </w:tabs>
        <w:ind w:left="3110" w:hanging="420"/>
      </w:pPr>
      <w:rPr>
        <w:rFonts w:ascii="Wingdings" w:hAnsi="Wingdings" w:cs="Wingdings" w:hint="default"/>
      </w:rPr>
    </w:lvl>
    <w:lvl w:ilvl="7">
      <w:start w:val="1"/>
      <w:numFmt w:val="bullet"/>
      <w:lvlText w:val=""/>
      <w:lvlJc w:val="left"/>
      <w:pPr>
        <w:tabs>
          <w:tab w:val="num" w:pos="3530"/>
        </w:tabs>
        <w:ind w:left="3530" w:hanging="420"/>
      </w:pPr>
      <w:rPr>
        <w:rFonts w:ascii="Wingdings" w:hAnsi="Wingdings" w:cs="Wingdings" w:hint="default"/>
      </w:rPr>
    </w:lvl>
    <w:lvl w:ilvl="8">
      <w:start w:val="1"/>
      <w:numFmt w:val="bullet"/>
      <w:lvlText w:val=""/>
      <w:lvlJc w:val="left"/>
      <w:pPr>
        <w:tabs>
          <w:tab w:val="num" w:pos="3950"/>
        </w:tabs>
        <w:ind w:left="3950" w:hanging="420"/>
      </w:pPr>
      <w:rPr>
        <w:rFonts w:ascii="Wingdings" w:hAnsi="Wingdings" w:cs="Wingdings" w:hint="default"/>
      </w:rPr>
    </w:lvl>
  </w:abstractNum>
  <w:abstractNum w:abstractNumId="8" w15:restartNumberingAfterBreak="0">
    <w:nsid w:val="06C55CA4"/>
    <w:multiLevelType w:val="hybridMultilevel"/>
    <w:tmpl w:val="257EDFF2"/>
    <w:lvl w:ilvl="0" w:tplc="D87A5E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AC317A3"/>
    <w:multiLevelType w:val="hybridMultilevel"/>
    <w:tmpl w:val="6FFCA32A"/>
    <w:lvl w:ilvl="0" w:tplc="686ED6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17A70D0"/>
    <w:multiLevelType w:val="hybridMultilevel"/>
    <w:tmpl w:val="54B651FA"/>
    <w:lvl w:ilvl="0" w:tplc="F240385A">
      <w:start w:val="5"/>
      <w:numFmt w:val="bullet"/>
      <w:lvlText w:val="・"/>
      <w:lvlJc w:val="left"/>
      <w:pPr>
        <w:tabs>
          <w:tab w:val="num" w:pos="480"/>
        </w:tabs>
        <w:ind w:left="480" w:hanging="360"/>
      </w:pPr>
      <w:rPr>
        <w:rFonts w:ascii="ＭＳ 明朝" w:eastAsia="ＭＳ 明朝" w:hAnsi="ＭＳ 明朝" w:hint="eastAsia"/>
      </w:rPr>
    </w:lvl>
    <w:lvl w:ilvl="1" w:tplc="0409000B" w:tentative="1">
      <w:start w:val="1"/>
      <w:numFmt w:val="bullet"/>
      <w:lvlText w:val=""/>
      <w:lvlJc w:val="left"/>
      <w:pPr>
        <w:tabs>
          <w:tab w:val="num" w:pos="960"/>
        </w:tabs>
        <w:ind w:left="960" w:hanging="420"/>
      </w:pPr>
      <w:rPr>
        <w:rFonts w:ascii="Wingdings" w:hAnsi="Wingdings" w:cs="Wingdings" w:hint="default"/>
      </w:rPr>
    </w:lvl>
    <w:lvl w:ilvl="2" w:tplc="0409000D" w:tentative="1">
      <w:start w:val="1"/>
      <w:numFmt w:val="bullet"/>
      <w:lvlText w:val=""/>
      <w:lvlJc w:val="left"/>
      <w:pPr>
        <w:tabs>
          <w:tab w:val="num" w:pos="1380"/>
        </w:tabs>
        <w:ind w:left="1380" w:hanging="420"/>
      </w:pPr>
      <w:rPr>
        <w:rFonts w:ascii="Wingdings" w:hAnsi="Wingdings" w:cs="Wingdings" w:hint="default"/>
      </w:rPr>
    </w:lvl>
    <w:lvl w:ilvl="3" w:tplc="04090001" w:tentative="1">
      <w:start w:val="1"/>
      <w:numFmt w:val="bullet"/>
      <w:lvlText w:val=""/>
      <w:lvlJc w:val="left"/>
      <w:pPr>
        <w:tabs>
          <w:tab w:val="num" w:pos="1800"/>
        </w:tabs>
        <w:ind w:left="1800" w:hanging="420"/>
      </w:pPr>
      <w:rPr>
        <w:rFonts w:ascii="Wingdings" w:hAnsi="Wingdings" w:cs="Wingdings" w:hint="default"/>
      </w:rPr>
    </w:lvl>
    <w:lvl w:ilvl="4" w:tplc="0409000B" w:tentative="1">
      <w:start w:val="1"/>
      <w:numFmt w:val="bullet"/>
      <w:lvlText w:val=""/>
      <w:lvlJc w:val="left"/>
      <w:pPr>
        <w:tabs>
          <w:tab w:val="num" w:pos="2220"/>
        </w:tabs>
        <w:ind w:left="2220" w:hanging="420"/>
      </w:pPr>
      <w:rPr>
        <w:rFonts w:ascii="Wingdings" w:hAnsi="Wingdings" w:cs="Wingdings" w:hint="default"/>
      </w:rPr>
    </w:lvl>
    <w:lvl w:ilvl="5" w:tplc="0409000D" w:tentative="1">
      <w:start w:val="1"/>
      <w:numFmt w:val="bullet"/>
      <w:lvlText w:val=""/>
      <w:lvlJc w:val="left"/>
      <w:pPr>
        <w:tabs>
          <w:tab w:val="num" w:pos="2640"/>
        </w:tabs>
        <w:ind w:left="2640" w:hanging="420"/>
      </w:pPr>
      <w:rPr>
        <w:rFonts w:ascii="Wingdings" w:hAnsi="Wingdings" w:cs="Wingdings" w:hint="default"/>
      </w:rPr>
    </w:lvl>
    <w:lvl w:ilvl="6" w:tplc="04090001" w:tentative="1">
      <w:start w:val="1"/>
      <w:numFmt w:val="bullet"/>
      <w:lvlText w:val=""/>
      <w:lvlJc w:val="left"/>
      <w:pPr>
        <w:tabs>
          <w:tab w:val="num" w:pos="3060"/>
        </w:tabs>
        <w:ind w:left="3060" w:hanging="420"/>
      </w:pPr>
      <w:rPr>
        <w:rFonts w:ascii="Wingdings" w:hAnsi="Wingdings" w:cs="Wingdings" w:hint="default"/>
      </w:rPr>
    </w:lvl>
    <w:lvl w:ilvl="7" w:tplc="0409000B" w:tentative="1">
      <w:start w:val="1"/>
      <w:numFmt w:val="bullet"/>
      <w:lvlText w:val=""/>
      <w:lvlJc w:val="left"/>
      <w:pPr>
        <w:tabs>
          <w:tab w:val="num" w:pos="3480"/>
        </w:tabs>
        <w:ind w:left="3480" w:hanging="420"/>
      </w:pPr>
      <w:rPr>
        <w:rFonts w:ascii="Wingdings" w:hAnsi="Wingdings" w:cs="Wingdings" w:hint="default"/>
      </w:rPr>
    </w:lvl>
    <w:lvl w:ilvl="8" w:tplc="0409000D" w:tentative="1">
      <w:start w:val="1"/>
      <w:numFmt w:val="bullet"/>
      <w:lvlText w:val=""/>
      <w:lvlJc w:val="left"/>
      <w:pPr>
        <w:tabs>
          <w:tab w:val="num" w:pos="3900"/>
        </w:tabs>
        <w:ind w:left="3900" w:hanging="420"/>
      </w:pPr>
      <w:rPr>
        <w:rFonts w:ascii="Wingdings" w:hAnsi="Wingdings" w:cs="Wingdings" w:hint="default"/>
      </w:rPr>
    </w:lvl>
  </w:abstractNum>
  <w:abstractNum w:abstractNumId="11" w15:restartNumberingAfterBreak="0">
    <w:nsid w:val="3089332B"/>
    <w:multiLevelType w:val="hybridMultilevel"/>
    <w:tmpl w:val="8B48EC7E"/>
    <w:lvl w:ilvl="0" w:tplc="00EA7994">
      <w:start w:val="6"/>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cs="Wingdings" w:hint="default"/>
      </w:rPr>
    </w:lvl>
    <w:lvl w:ilvl="2" w:tplc="0409000D" w:tentative="1">
      <w:start w:val="1"/>
      <w:numFmt w:val="bullet"/>
      <w:lvlText w:val=""/>
      <w:lvlJc w:val="left"/>
      <w:pPr>
        <w:ind w:left="1485" w:hanging="420"/>
      </w:pPr>
      <w:rPr>
        <w:rFonts w:ascii="Wingdings" w:hAnsi="Wingdings" w:cs="Wingdings" w:hint="default"/>
      </w:rPr>
    </w:lvl>
    <w:lvl w:ilvl="3" w:tplc="04090001" w:tentative="1">
      <w:start w:val="1"/>
      <w:numFmt w:val="bullet"/>
      <w:lvlText w:val=""/>
      <w:lvlJc w:val="left"/>
      <w:pPr>
        <w:ind w:left="1905" w:hanging="420"/>
      </w:pPr>
      <w:rPr>
        <w:rFonts w:ascii="Wingdings" w:hAnsi="Wingdings" w:cs="Wingdings" w:hint="default"/>
      </w:rPr>
    </w:lvl>
    <w:lvl w:ilvl="4" w:tplc="0409000B" w:tentative="1">
      <w:start w:val="1"/>
      <w:numFmt w:val="bullet"/>
      <w:lvlText w:val=""/>
      <w:lvlJc w:val="left"/>
      <w:pPr>
        <w:ind w:left="2325" w:hanging="420"/>
      </w:pPr>
      <w:rPr>
        <w:rFonts w:ascii="Wingdings" w:hAnsi="Wingdings" w:cs="Wingdings" w:hint="default"/>
      </w:rPr>
    </w:lvl>
    <w:lvl w:ilvl="5" w:tplc="0409000D" w:tentative="1">
      <w:start w:val="1"/>
      <w:numFmt w:val="bullet"/>
      <w:lvlText w:val=""/>
      <w:lvlJc w:val="left"/>
      <w:pPr>
        <w:ind w:left="2745" w:hanging="420"/>
      </w:pPr>
      <w:rPr>
        <w:rFonts w:ascii="Wingdings" w:hAnsi="Wingdings" w:cs="Wingdings" w:hint="default"/>
      </w:rPr>
    </w:lvl>
    <w:lvl w:ilvl="6" w:tplc="04090001" w:tentative="1">
      <w:start w:val="1"/>
      <w:numFmt w:val="bullet"/>
      <w:lvlText w:val=""/>
      <w:lvlJc w:val="left"/>
      <w:pPr>
        <w:ind w:left="3165" w:hanging="420"/>
      </w:pPr>
      <w:rPr>
        <w:rFonts w:ascii="Wingdings" w:hAnsi="Wingdings" w:cs="Wingdings" w:hint="default"/>
      </w:rPr>
    </w:lvl>
    <w:lvl w:ilvl="7" w:tplc="0409000B" w:tentative="1">
      <w:start w:val="1"/>
      <w:numFmt w:val="bullet"/>
      <w:lvlText w:val=""/>
      <w:lvlJc w:val="left"/>
      <w:pPr>
        <w:ind w:left="3585" w:hanging="420"/>
      </w:pPr>
      <w:rPr>
        <w:rFonts w:ascii="Wingdings" w:hAnsi="Wingdings" w:cs="Wingdings" w:hint="default"/>
      </w:rPr>
    </w:lvl>
    <w:lvl w:ilvl="8" w:tplc="0409000D" w:tentative="1">
      <w:start w:val="1"/>
      <w:numFmt w:val="bullet"/>
      <w:lvlText w:val=""/>
      <w:lvlJc w:val="left"/>
      <w:pPr>
        <w:ind w:left="4005" w:hanging="420"/>
      </w:pPr>
      <w:rPr>
        <w:rFonts w:ascii="Wingdings" w:hAnsi="Wingdings" w:cs="Wingdings" w:hint="default"/>
      </w:rPr>
    </w:lvl>
  </w:abstractNum>
  <w:abstractNum w:abstractNumId="12" w15:restartNumberingAfterBreak="0">
    <w:nsid w:val="417D1C34"/>
    <w:multiLevelType w:val="hybridMultilevel"/>
    <w:tmpl w:val="721E491E"/>
    <w:lvl w:ilvl="0" w:tplc="2BC8F52E">
      <w:numFmt w:val="bullet"/>
      <w:lvlText w:val="※"/>
      <w:lvlJc w:val="left"/>
      <w:pPr>
        <w:tabs>
          <w:tab w:val="num" w:pos="599"/>
        </w:tabs>
        <w:ind w:left="599" w:hanging="360"/>
      </w:pPr>
      <w:rPr>
        <w:rFonts w:ascii="ＭＳ 明朝" w:eastAsia="ＭＳ 明朝" w:hAnsi="ＭＳ 明朝" w:hint="eastAsia"/>
      </w:rPr>
    </w:lvl>
    <w:lvl w:ilvl="1" w:tplc="0409000B" w:tentative="1">
      <w:start w:val="1"/>
      <w:numFmt w:val="bullet"/>
      <w:lvlText w:val=""/>
      <w:lvlJc w:val="left"/>
      <w:pPr>
        <w:tabs>
          <w:tab w:val="num" w:pos="1079"/>
        </w:tabs>
        <w:ind w:left="1079" w:hanging="420"/>
      </w:pPr>
      <w:rPr>
        <w:rFonts w:ascii="Wingdings" w:hAnsi="Wingdings" w:cs="Wingdings" w:hint="default"/>
      </w:rPr>
    </w:lvl>
    <w:lvl w:ilvl="2" w:tplc="0409000D" w:tentative="1">
      <w:start w:val="1"/>
      <w:numFmt w:val="bullet"/>
      <w:lvlText w:val=""/>
      <w:lvlJc w:val="left"/>
      <w:pPr>
        <w:tabs>
          <w:tab w:val="num" w:pos="1499"/>
        </w:tabs>
        <w:ind w:left="1499" w:hanging="420"/>
      </w:pPr>
      <w:rPr>
        <w:rFonts w:ascii="Wingdings" w:hAnsi="Wingdings" w:cs="Wingdings" w:hint="default"/>
      </w:rPr>
    </w:lvl>
    <w:lvl w:ilvl="3" w:tplc="04090001" w:tentative="1">
      <w:start w:val="1"/>
      <w:numFmt w:val="bullet"/>
      <w:lvlText w:val=""/>
      <w:lvlJc w:val="left"/>
      <w:pPr>
        <w:tabs>
          <w:tab w:val="num" w:pos="1919"/>
        </w:tabs>
        <w:ind w:left="1919" w:hanging="420"/>
      </w:pPr>
      <w:rPr>
        <w:rFonts w:ascii="Wingdings" w:hAnsi="Wingdings" w:cs="Wingdings" w:hint="default"/>
      </w:rPr>
    </w:lvl>
    <w:lvl w:ilvl="4" w:tplc="0409000B" w:tentative="1">
      <w:start w:val="1"/>
      <w:numFmt w:val="bullet"/>
      <w:lvlText w:val=""/>
      <w:lvlJc w:val="left"/>
      <w:pPr>
        <w:tabs>
          <w:tab w:val="num" w:pos="2339"/>
        </w:tabs>
        <w:ind w:left="2339" w:hanging="420"/>
      </w:pPr>
      <w:rPr>
        <w:rFonts w:ascii="Wingdings" w:hAnsi="Wingdings" w:cs="Wingdings" w:hint="default"/>
      </w:rPr>
    </w:lvl>
    <w:lvl w:ilvl="5" w:tplc="0409000D" w:tentative="1">
      <w:start w:val="1"/>
      <w:numFmt w:val="bullet"/>
      <w:lvlText w:val=""/>
      <w:lvlJc w:val="left"/>
      <w:pPr>
        <w:tabs>
          <w:tab w:val="num" w:pos="2759"/>
        </w:tabs>
        <w:ind w:left="2759" w:hanging="420"/>
      </w:pPr>
      <w:rPr>
        <w:rFonts w:ascii="Wingdings" w:hAnsi="Wingdings" w:cs="Wingdings" w:hint="default"/>
      </w:rPr>
    </w:lvl>
    <w:lvl w:ilvl="6" w:tplc="04090001" w:tentative="1">
      <w:start w:val="1"/>
      <w:numFmt w:val="bullet"/>
      <w:lvlText w:val=""/>
      <w:lvlJc w:val="left"/>
      <w:pPr>
        <w:tabs>
          <w:tab w:val="num" w:pos="3179"/>
        </w:tabs>
        <w:ind w:left="3179" w:hanging="420"/>
      </w:pPr>
      <w:rPr>
        <w:rFonts w:ascii="Wingdings" w:hAnsi="Wingdings" w:cs="Wingdings" w:hint="default"/>
      </w:rPr>
    </w:lvl>
    <w:lvl w:ilvl="7" w:tplc="0409000B" w:tentative="1">
      <w:start w:val="1"/>
      <w:numFmt w:val="bullet"/>
      <w:lvlText w:val=""/>
      <w:lvlJc w:val="left"/>
      <w:pPr>
        <w:tabs>
          <w:tab w:val="num" w:pos="3599"/>
        </w:tabs>
        <w:ind w:left="3599" w:hanging="420"/>
      </w:pPr>
      <w:rPr>
        <w:rFonts w:ascii="Wingdings" w:hAnsi="Wingdings" w:cs="Wingdings" w:hint="default"/>
      </w:rPr>
    </w:lvl>
    <w:lvl w:ilvl="8" w:tplc="0409000D" w:tentative="1">
      <w:start w:val="1"/>
      <w:numFmt w:val="bullet"/>
      <w:lvlText w:val=""/>
      <w:lvlJc w:val="left"/>
      <w:pPr>
        <w:tabs>
          <w:tab w:val="num" w:pos="4019"/>
        </w:tabs>
        <w:ind w:left="4019" w:hanging="420"/>
      </w:pPr>
      <w:rPr>
        <w:rFonts w:ascii="Wingdings" w:hAnsi="Wingdings" w:cs="Wingdings" w:hint="default"/>
      </w:rPr>
    </w:lvl>
  </w:abstractNum>
  <w:abstractNum w:abstractNumId="13" w15:restartNumberingAfterBreak="0">
    <w:nsid w:val="4253300F"/>
    <w:multiLevelType w:val="hybridMultilevel"/>
    <w:tmpl w:val="B5C608D8"/>
    <w:lvl w:ilvl="0" w:tplc="084A6994">
      <w:start w:val="5"/>
      <w:numFmt w:val="bullet"/>
      <w:lvlText w:val="※"/>
      <w:lvlJc w:val="left"/>
      <w:pPr>
        <w:ind w:left="1079" w:hanging="360"/>
      </w:pPr>
      <w:rPr>
        <w:rFonts w:ascii="ＭＳ 明朝" w:eastAsia="ＭＳ 明朝" w:hAnsi="ＭＳ 明朝" w:hint="eastAsia"/>
      </w:rPr>
    </w:lvl>
    <w:lvl w:ilvl="1" w:tplc="0409000B" w:tentative="1">
      <w:start w:val="1"/>
      <w:numFmt w:val="bullet"/>
      <w:lvlText w:val=""/>
      <w:lvlJc w:val="left"/>
      <w:pPr>
        <w:ind w:left="1559" w:hanging="420"/>
      </w:pPr>
      <w:rPr>
        <w:rFonts w:ascii="Wingdings" w:hAnsi="Wingdings" w:cs="Wingdings" w:hint="default"/>
      </w:rPr>
    </w:lvl>
    <w:lvl w:ilvl="2" w:tplc="0409000D" w:tentative="1">
      <w:start w:val="1"/>
      <w:numFmt w:val="bullet"/>
      <w:lvlText w:val=""/>
      <w:lvlJc w:val="left"/>
      <w:pPr>
        <w:ind w:left="1979" w:hanging="420"/>
      </w:pPr>
      <w:rPr>
        <w:rFonts w:ascii="Wingdings" w:hAnsi="Wingdings" w:cs="Wingdings" w:hint="default"/>
      </w:rPr>
    </w:lvl>
    <w:lvl w:ilvl="3" w:tplc="04090001" w:tentative="1">
      <w:start w:val="1"/>
      <w:numFmt w:val="bullet"/>
      <w:lvlText w:val=""/>
      <w:lvlJc w:val="left"/>
      <w:pPr>
        <w:ind w:left="2399" w:hanging="420"/>
      </w:pPr>
      <w:rPr>
        <w:rFonts w:ascii="Wingdings" w:hAnsi="Wingdings" w:cs="Wingdings" w:hint="default"/>
      </w:rPr>
    </w:lvl>
    <w:lvl w:ilvl="4" w:tplc="0409000B" w:tentative="1">
      <w:start w:val="1"/>
      <w:numFmt w:val="bullet"/>
      <w:lvlText w:val=""/>
      <w:lvlJc w:val="left"/>
      <w:pPr>
        <w:ind w:left="2819" w:hanging="420"/>
      </w:pPr>
      <w:rPr>
        <w:rFonts w:ascii="Wingdings" w:hAnsi="Wingdings" w:cs="Wingdings" w:hint="default"/>
      </w:rPr>
    </w:lvl>
    <w:lvl w:ilvl="5" w:tplc="0409000D" w:tentative="1">
      <w:start w:val="1"/>
      <w:numFmt w:val="bullet"/>
      <w:lvlText w:val=""/>
      <w:lvlJc w:val="left"/>
      <w:pPr>
        <w:ind w:left="3239" w:hanging="420"/>
      </w:pPr>
      <w:rPr>
        <w:rFonts w:ascii="Wingdings" w:hAnsi="Wingdings" w:cs="Wingdings" w:hint="default"/>
      </w:rPr>
    </w:lvl>
    <w:lvl w:ilvl="6" w:tplc="04090001" w:tentative="1">
      <w:start w:val="1"/>
      <w:numFmt w:val="bullet"/>
      <w:lvlText w:val=""/>
      <w:lvlJc w:val="left"/>
      <w:pPr>
        <w:ind w:left="3659" w:hanging="420"/>
      </w:pPr>
      <w:rPr>
        <w:rFonts w:ascii="Wingdings" w:hAnsi="Wingdings" w:cs="Wingdings" w:hint="default"/>
      </w:rPr>
    </w:lvl>
    <w:lvl w:ilvl="7" w:tplc="0409000B" w:tentative="1">
      <w:start w:val="1"/>
      <w:numFmt w:val="bullet"/>
      <w:lvlText w:val=""/>
      <w:lvlJc w:val="left"/>
      <w:pPr>
        <w:ind w:left="4079" w:hanging="420"/>
      </w:pPr>
      <w:rPr>
        <w:rFonts w:ascii="Wingdings" w:hAnsi="Wingdings" w:cs="Wingdings" w:hint="default"/>
      </w:rPr>
    </w:lvl>
    <w:lvl w:ilvl="8" w:tplc="0409000D" w:tentative="1">
      <w:start w:val="1"/>
      <w:numFmt w:val="bullet"/>
      <w:lvlText w:val=""/>
      <w:lvlJc w:val="left"/>
      <w:pPr>
        <w:ind w:left="4499" w:hanging="420"/>
      </w:pPr>
      <w:rPr>
        <w:rFonts w:ascii="Wingdings" w:hAnsi="Wingdings" w:cs="Wingdings" w:hint="default"/>
      </w:rPr>
    </w:lvl>
  </w:abstractNum>
  <w:abstractNum w:abstractNumId="14" w15:restartNumberingAfterBreak="0">
    <w:nsid w:val="49435739"/>
    <w:multiLevelType w:val="hybridMultilevel"/>
    <w:tmpl w:val="41CEE330"/>
    <w:lvl w:ilvl="0" w:tplc="96DAD5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C794853"/>
    <w:multiLevelType w:val="hybridMultilevel"/>
    <w:tmpl w:val="84CAE200"/>
    <w:lvl w:ilvl="0" w:tplc="E46227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15F4986"/>
    <w:multiLevelType w:val="hybridMultilevel"/>
    <w:tmpl w:val="D6BC9F80"/>
    <w:lvl w:ilvl="0" w:tplc="FAA07F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7E45AE7"/>
    <w:multiLevelType w:val="hybridMultilevel"/>
    <w:tmpl w:val="527010FA"/>
    <w:lvl w:ilvl="0" w:tplc="B6A215D0">
      <w:start w:val="5"/>
      <w:numFmt w:val="bullet"/>
      <w:lvlText w:val="※"/>
      <w:lvlJc w:val="left"/>
      <w:pPr>
        <w:ind w:left="600" w:hanging="360"/>
      </w:pPr>
      <w:rPr>
        <w:rFonts w:ascii="ＭＳ 明朝" w:eastAsia="ＭＳ 明朝" w:hAnsi="ＭＳ 明朝" w:hint="eastAsia"/>
      </w:rPr>
    </w:lvl>
    <w:lvl w:ilvl="1" w:tplc="0409000B" w:tentative="1">
      <w:start w:val="1"/>
      <w:numFmt w:val="bullet"/>
      <w:lvlText w:val=""/>
      <w:lvlJc w:val="left"/>
      <w:pPr>
        <w:ind w:left="1080" w:hanging="420"/>
      </w:pPr>
      <w:rPr>
        <w:rFonts w:ascii="Wingdings" w:hAnsi="Wingdings" w:cs="Wingdings" w:hint="default"/>
      </w:rPr>
    </w:lvl>
    <w:lvl w:ilvl="2" w:tplc="0409000D" w:tentative="1">
      <w:start w:val="1"/>
      <w:numFmt w:val="bullet"/>
      <w:lvlText w:val=""/>
      <w:lvlJc w:val="left"/>
      <w:pPr>
        <w:ind w:left="1500" w:hanging="420"/>
      </w:pPr>
      <w:rPr>
        <w:rFonts w:ascii="Wingdings" w:hAnsi="Wingdings" w:cs="Wingdings" w:hint="default"/>
      </w:rPr>
    </w:lvl>
    <w:lvl w:ilvl="3" w:tplc="04090001" w:tentative="1">
      <w:start w:val="1"/>
      <w:numFmt w:val="bullet"/>
      <w:lvlText w:val=""/>
      <w:lvlJc w:val="left"/>
      <w:pPr>
        <w:ind w:left="1920" w:hanging="420"/>
      </w:pPr>
      <w:rPr>
        <w:rFonts w:ascii="Wingdings" w:hAnsi="Wingdings" w:cs="Wingdings" w:hint="default"/>
      </w:rPr>
    </w:lvl>
    <w:lvl w:ilvl="4" w:tplc="0409000B" w:tentative="1">
      <w:start w:val="1"/>
      <w:numFmt w:val="bullet"/>
      <w:lvlText w:val=""/>
      <w:lvlJc w:val="left"/>
      <w:pPr>
        <w:ind w:left="2340" w:hanging="420"/>
      </w:pPr>
      <w:rPr>
        <w:rFonts w:ascii="Wingdings" w:hAnsi="Wingdings" w:cs="Wingdings" w:hint="default"/>
      </w:rPr>
    </w:lvl>
    <w:lvl w:ilvl="5" w:tplc="0409000D" w:tentative="1">
      <w:start w:val="1"/>
      <w:numFmt w:val="bullet"/>
      <w:lvlText w:val=""/>
      <w:lvlJc w:val="left"/>
      <w:pPr>
        <w:ind w:left="2760" w:hanging="420"/>
      </w:pPr>
      <w:rPr>
        <w:rFonts w:ascii="Wingdings" w:hAnsi="Wingdings" w:cs="Wingdings" w:hint="default"/>
      </w:rPr>
    </w:lvl>
    <w:lvl w:ilvl="6" w:tplc="04090001" w:tentative="1">
      <w:start w:val="1"/>
      <w:numFmt w:val="bullet"/>
      <w:lvlText w:val=""/>
      <w:lvlJc w:val="left"/>
      <w:pPr>
        <w:ind w:left="3180" w:hanging="420"/>
      </w:pPr>
      <w:rPr>
        <w:rFonts w:ascii="Wingdings" w:hAnsi="Wingdings" w:cs="Wingdings" w:hint="default"/>
      </w:rPr>
    </w:lvl>
    <w:lvl w:ilvl="7" w:tplc="0409000B" w:tentative="1">
      <w:start w:val="1"/>
      <w:numFmt w:val="bullet"/>
      <w:lvlText w:val=""/>
      <w:lvlJc w:val="left"/>
      <w:pPr>
        <w:ind w:left="3600" w:hanging="420"/>
      </w:pPr>
      <w:rPr>
        <w:rFonts w:ascii="Wingdings" w:hAnsi="Wingdings" w:cs="Wingdings" w:hint="default"/>
      </w:rPr>
    </w:lvl>
    <w:lvl w:ilvl="8" w:tplc="0409000D" w:tentative="1">
      <w:start w:val="1"/>
      <w:numFmt w:val="bullet"/>
      <w:lvlText w:val=""/>
      <w:lvlJc w:val="left"/>
      <w:pPr>
        <w:ind w:left="4020" w:hanging="420"/>
      </w:pPr>
      <w:rPr>
        <w:rFonts w:ascii="Wingdings" w:hAnsi="Wingdings" w:cs="Wingdings" w:hint="default"/>
      </w:rPr>
    </w:lvl>
  </w:abstractNum>
  <w:abstractNum w:abstractNumId="18" w15:restartNumberingAfterBreak="0">
    <w:nsid w:val="70843D95"/>
    <w:multiLevelType w:val="singleLevel"/>
    <w:tmpl w:val="00000000"/>
    <w:lvl w:ilvl="0">
      <w:start w:val="1"/>
      <w:numFmt w:val="decimalFullWidth"/>
      <w:lvlText w:val="%1．"/>
      <w:lvlJc w:val="left"/>
      <w:pPr>
        <w:tabs>
          <w:tab w:val="num" w:pos="420"/>
        </w:tabs>
        <w:ind w:left="420" w:hanging="420"/>
      </w:pPr>
      <w:rPr>
        <w:rFonts w:hint="eastAsia"/>
      </w:rPr>
    </w:lvl>
  </w:abstractNum>
  <w:abstractNum w:abstractNumId="19" w15:restartNumberingAfterBreak="0">
    <w:nsid w:val="79712D4F"/>
    <w:multiLevelType w:val="hybridMultilevel"/>
    <w:tmpl w:val="AA74D48E"/>
    <w:lvl w:ilvl="0" w:tplc="6036678A">
      <w:start w:val="2"/>
      <w:numFmt w:val="decimalEnclosedCircle"/>
      <w:lvlText w:val="%1"/>
      <w:lvlJc w:val="left"/>
      <w:pPr>
        <w:ind w:left="1065" w:hanging="360"/>
      </w:pPr>
      <w:rPr>
        <w:rFonts w:hint="default"/>
      </w:rPr>
    </w:lvl>
    <w:lvl w:ilvl="1" w:tplc="04090017" w:tentative="1">
      <w:start w:val="1"/>
      <w:numFmt w:val="aiueoFullWidth"/>
      <w:lvlText w:val="(%2)"/>
      <w:lvlJc w:val="left"/>
      <w:pPr>
        <w:ind w:left="1545" w:hanging="420"/>
      </w:pPr>
    </w:lvl>
    <w:lvl w:ilvl="2" w:tplc="04090011" w:tentative="1">
      <w:start w:val="1"/>
      <w:numFmt w:val="decimalEnclosedCircle"/>
      <w:lvlText w:val="%3"/>
      <w:lvlJc w:val="left"/>
      <w:pPr>
        <w:ind w:left="1965" w:hanging="420"/>
      </w:pPr>
    </w:lvl>
    <w:lvl w:ilvl="3" w:tplc="0409000F" w:tentative="1">
      <w:start w:val="1"/>
      <w:numFmt w:val="decimal"/>
      <w:lvlText w:val="%4."/>
      <w:lvlJc w:val="left"/>
      <w:pPr>
        <w:ind w:left="2385" w:hanging="420"/>
      </w:pPr>
    </w:lvl>
    <w:lvl w:ilvl="4" w:tplc="04090017" w:tentative="1">
      <w:start w:val="1"/>
      <w:numFmt w:val="aiueoFullWidth"/>
      <w:lvlText w:val="(%5)"/>
      <w:lvlJc w:val="left"/>
      <w:pPr>
        <w:ind w:left="2805" w:hanging="420"/>
      </w:pPr>
    </w:lvl>
    <w:lvl w:ilvl="5" w:tplc="04090011" w:tentative="1">
      <w:start w:val="1"/>
      <w:numFmt w:val="decimalEnclosedCircle"/>
      <w:lvlText w:val="%6"/>
      <w:lvlJc w:val="left"/>
      <w:pPr>
        <w:ind w:left="3225" w:hanging="420"/>
      </w:pPr>
    </w:lvl>
    <w:lvl w:ilvl="6" w:tplc="0409000F" w:tentative="1">
      <w:start w:val="1"/>
      <w:numFmt w:val="decimal"/>
      <w:lvlText w:val="%7."/>
      <w:lvlJc w:val="left"/>
      <w:pPr>
        <w:ind w:left="3645" w:hanging="420"/>
      </w:pPr>
    </w:lvl>
    <w:lvl w:ilvl="7" w:tplc="04090017" w:tentative="1">
      <w:start w:val="1"/>
      <w:numFmt w:val="aiueoFullWidth"/>
      <w:lvlText w:val="(%8)"/>
      <w:lvlJc w:val="left"/>
      <w:pPr>
        <w:ind w:left="4065" w:hanging="420"/>
      </w:pPr>
    </w:lvl>
    <w:lvl w:ilvl="8" w:tplc="04090011" w:tentative="1">
      <w:start w:val="1"/>
      <w:numFmt w:val="decimalEnclosedCircle"/>
      <w:lvlText w:val="%9"/>
      <w:lvlJc w:val="left"/>
      <w:pPr>
        <w:ind w:left="4485" w:hanging="420"/>
      </w:pPr>
    </w:lvl>
  </w:abstractNum>
  <w:abstractNum w:abstractNumId="20" w15:restartNumberingAfterBreak="0">
    <w:nsid w:val="7BC21BF2"/>
    <w:multiLevelType w:val="hybridMultilevel"/>
    <w:tmpl w:val="87BA69C0"/>
    <w:lvl w:ilvl="0" w:tplc="0F48926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16cid:durableId="1240821618">
    <w:abstractNumId w:val="0"/>
  </w:num>
  <w:num w:numId="2" w16cid:durableId="1555508509">
    <w:abstractNumId w:val="2"/>
  </w:num>
  <w:num w:numId="3" w16cid:durableId="160318066">
    <w:abstractNumId w:val="18"/>
  </w:num>
  <w:num w:numId="4" w16cid:durableId="2075732754">
    <w:abstractNumId w:val="5"/>
  </w:num>
  <w:num w:numId="5" w16cid:durableId="964119982">
    <w:abstractNumId w:val="3"/>
  </w:num>
  <w:num w:numId="6" w16cid:durableId="1854569505">
    <w:abstractNumId w:val="1"/>
  </w:num>
  <w:num w:numId="7" w16cid:durableId="712578520">
    <w:abstractNumId w:val="4"/>
  </w:num>
  <w:num w:numId="8" w16cid:durableId="1980764618">
    <w:abstractNumId w:val="7"/>
  </w:num>
  <w:num w:numId="9" w16cid:durableId="1600872556">
    <w:abstractNumId w:val="6"/>
  </w:num>
  <w:num w:numId="10" w16cid:durableId="423040868">
    <w:abstractNumId w:val="11"/>
  </w:num>
  <w:num w:numId="11" w16cid:durableId="619806193">
    <w:abstractNumId w:val="17"/>
  </w:num>
  <w:num w:numId="12" w16cid:durableId="1151369032">
    <w:abstractNumId w:val="13"/>
  </w:num>
  <w:num w:numId="13" w16cid:durableId="277223122">
    <w:abstractNumId w:val="10"/>
  </w:num>
  <w:num w:numId="14" w16cid:durableId="1748304537">
    <w:abstractNumId w:val="19"/>
  </w:num>
  <w:num w:numId="15" w16cid:durableId="334039612">
    <w:abstractNumId w:val="14"/>
  </w:num>
  <w:num w:numId="16" w16cid:durableId="2019623524">
    <w:abstractNumId w:val="8"/>
  </w:num>
  <w:num w:numId="17" w16cid:durableId="1263681164">
    <w:abstractNumId w:val="9"/>
  </w:num>
  <w:num w:numId="18" w16cid:durableId="1673409948">
    <w:abstractNumId w:val="16"/>
  </w:num>
  <w:num w:numId="19" w16cid:durableId="1800418080">
    <w:abstractNumId w:val="20"/>
  </w:num>
  <w:num w:numId="20" w16cid:durableId="1416170395">
    <w:abstractNumId w:val="15"/>
  </w:num>
  <w:num w:numId="21" w16cid:durableId="15556568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1539"/>
    <w:rsid w:val="00003222"/>
    <w:rsid w:val="00022931"/>
    <w:rsid w:val="0002794E"/>
    <w:rsid w:val="00071A2E"/>
    <w:rsid w:val="0008130E"/>
    <w:rsid w:val="00086193"/>
    <w:rsid w:val="000A2C20"/>
    <w:rsid w:val="000B236B"/>
    <w:rsid w:val="000B4354"/>
    <w:rsid w:val="000D552B"/>
    <w:rsid w:val="000E1B79"/>
    <w:rsid w:val="000E467B"/>
    <w:rsid w:val="000F396D"/>
    <w:rsid w:val="000F5ED6"/>
    <w:rsid w:val="000F684C"/>
    <w:rsid w:val="0010004B"/>
    <w:rsid w:val="00105D99"/>
    <w:rsid w:val="001123CA"/>
    <w:rsid w:val="00113CF6"/>
    <w:rsid w:val="00144417"/>
    <w:rsid w:val="001476C4"/>
    <w:rsid w:val="001528D7"/>
    <w:rsid w:val="0015358B"/>
    <w:rsid w:val="001624EA"/>
    <w:rsid w:val="00172A27"/>
    <w:rsid w:val="001737AC"/>
    <w:rsid w:val="00174B67"/>
    <w:rsid w:val="001A14AB"/>
    <w:rsid w:val="001C0049"/>
    <w:rsid w:val="001E1B53"/>
    <w:rsid w:val="001E2C36"/>
    <w:rsid w:val="001E7919"/>
    <w:rsid w:val="002162A4"/>
    <w:rsid w:val="00224261"/>
    <w:rsid w:val="00231CE4"/>
    <w:rsid w:val="00235682"/>
    <w:rsid w:val="0024370E"/>
    <w:rsid w:val="00243FE3"/>
    <w:rsid w:val="002D5B66"/>
    <w:rsid w:val="002E329C"/>
    <w:rsid w:val="00302E89"/>
    <w:rsid w:val="0031071F"/>
    <w:rsid w:val="003204AF"/>
    <w:rsid w:val="0032351B"/>
    <w:rsid w:val="00324A4F"/>
    <w:rsid w:val="00331023"/>
    <w:rsid w:val="00343243"/>
    <w:rsid w:val="0037622A"/>
    <w:rsid w:val="003A5BAD"/>
    <w:rsid w:val="003A70B6"/>
    <w:rsid w:val="003B4391"/>
    <w:rsid w:val="003B6DCB"/>
    <w:rsid w:val="003C66DD"/>
    <w:rsid w:val="003D3A7D"/>
    <w:rsid w:val="003D5C21"/>
    <w:rsid w:val="003D605B"/>
    <w:rsid w:val="003F03F2"/>
    <w:rsid w:val="003F37E1"/>
    <w:rsid w:val="004110FF"/>
    <w:rsid w:val="00413FC2"/>
    <w:rsid w:val="004161F2"/>
    <w:rsid w:val="00421972"/>
    <w:rsid w:val="00422611"/>
    <w:rsid w:val="00430F32"/>
    <w:rsid w:val="004347EF"/>
    <w:rsid w:val="00445CCE"/>
    <w:rsid w:val="0045300B"/>
    <w:rsid w:val="00455634"/>
    <w:rsid w:val="0048115F"/>
    <w:rsid w:val="00481BC1"/>
    <w:rsid w:val="00485C47"/>
    <w:rsid w:val="004C3C99"/>
    <w:rsid w:val="004C4662"/>
    <w:rsid w:val="004D617D"/>
    <w:rsid w:val="005132E6"/>
    <w:rsid w:val="005325DA"/>
    <w:rsid w:val="00532A07"/>
    <w:rsid w:val="00537803"/>
    <w:rsid w:val="005539B9"/>
    <w:rsid w:val="00553ED0"/>
    <w:rsid w:val="005758FE"/>
    <w:rsid w:val="005A5F34"/>
    <w:rsid w:val="005D4906"/>
    <w:rsid w:val="005E0318"/>
    <w:rsid w:val="00614B12"/>
    <w:rsid w:val="0062141C"/>
    <w:rsid w:val="00637F16"/>
    <w:rsid w:val="00651041"/>
    <w:rsid w:val="0065308A"/>
    <w:rsid w:val="006768C5"/>
    <w:rsid w:val="006A2FBA"/>
    <w:rsid w:val="006B63AC"/>
    <w:rsid w:val="006B6704"/>
    <w:rsid w:val="006E0A54"/>
    <w:rsid w:val="006F36C2"/>
    <w:rsid w:val="0070706C"/>
    <w:rsid w:val="00721FB3"/>
    <w:rsid w:val="007304AB"/>
    <w:rsid w:val="00732053"/>
    <w:rsid w:val="007349AC"/>
    <w:rsid w:val="00751460"/>
    <w:rsid w:val="007571F3"/>
    <w:rsid w:val="0076067D"/>
    <w:rsid w:val="00767E7E"/>
    <w:rsid w:val="0077399F"/>
    <w:rsid w:val="007959E8"/>
    <w:rsid w:val="007A117D"/>
    <w:rsid w:val="007A3C13"/>
    <w:rsid w:val="007A784E"/>
    <w:rsid w:val="007B1C3B"/>
    <w:rsid w:val="007B3D13"/>
    <w:rsid w:val="007D3B6F"/>
    <w:rsid w:val="007E7001"/>
    <w:rsid w:val="007F2B22"/>
    <w:rsid w:val="00830E7A"/>
    <w:rsid w:val="0084464C"/>
    <w:rsid w:val="0085572E"/>
    <w:rsid w:val="0086761F"/>
    <w:rsid w:val="00873366"/>
    <w:rsid w:val="008913A2"/>
    <w:rsid w:val="008B1136"/>
    <w:rsid w:val="008B17CF"/>
    <w:rsid w:val="008C0C33"/>
    <w:rsid w:val="008C0DC1"/>
    <w:rsid w:val="008C5095"/>
    <w:rsid w:val="008D0EC2"/>
    <w:rsid w:val="008D0FC0"/>
    <w:rsid w:val="008F121B"/>
    <w:rsid w:val="00901CB3"/>
    <w:rsid w:val="00903DED"/>
    <w:rsid w:val="009041C9"/>
    <w:rsid w:val="00912D29"/>
    <w:rsid w:val="0092614D"/>
    <w:rsid w:val="00952EB3"/>
    <w:rsid w:val="00960E58"/>
    <w:rsid w:val="00963133"/>
    <w:rsid w:val="00971434"/>
    <w:rsid w:val="0097347D"/>
    <w:rsid w:val="009809E0"/>
    <w:rsid w:val="009850AC"/>
    <w:rsid w:val="009B137A"/>
    <w:rsid w:val="009B3E40"/>
    <w:rsid w:val="009C3BB9"/>
    <w:rsid w:val="009C6290"/>
    <w:rsid w:val="009D1CCF"/>
    <w:rsid w:val="009D4464"/>
    <w:rsid w:val="009D76C4"/>
    <w:rsid w:val="009F248E"/>
    <w:rsid w:val="00A12EA3"/>
    <w:rsid w:val="00A13A74"/>
    <w:rsid w:val="00A15F2C"/>
    <w:rsid w:val="00A52716"/>
    <w:rsid w:val="00A63A12"/>
    <w:rsid w:val="00A80006"/>
    <w:rsid w:val="00A834C7"/>
    <w:rsid w:val="00A9623A"/>
    <w:rsid w:val="00A97E15"/>
    <w:rsid w:val="00AB3CE3"/>
    <w:rsid w:val="00AC5FBE"/>
    <w:rsid w:val="00B17C79"/>
    <w:rsid w:val="00B460F0"/>
    <w:rsid w:val="00B4693E"/>
    <w:rsid w:val="00B476CD"/>
    <w:rsid w:val="00B55BF9"/>
    <w:rsid w:val="00B57DE4"/>
    <w:rsid w:val="00B73AAE"/>
    <w:rsid w:val="00BB4F2F"/>
    <w:rsid w:val="00BC6489"/>
    <w:rsid w:val="00BD1B86"/>
    <w:rsid w:val="00BD3DCF"/>
    <w:rsid w:val="00BD5285"/>
    <w:rsid w:val="00C0344B"/>
    <w:rsid w:val="00C1554B"/>
    <w:rsid w:val="00C20CA3"/>
    <w:rsid w:val="00C2771A"/>
    <w:rsid w:val="00C3394C"/>
    <w:rsid w:val="00C43AE1"/>
    <w:rsid w:val="00C43DF7"/>
    <w:rsid w:val="00C505FA"/>
    <w:rsid w:val="00C57118"/>
    <w:rsid w:val="00C5714E"/>
    <w:rsid w:val="00C62D05"/>
    <w:rsid w:val="00C677D6"/>
    <w:rsid w:val="00C747DB"/>
    <w:rsid w:val="00C74D59"/>
    <w:rsid w:val="00C9443D"/>
    <w:rsid w:val="00CA2108"/>
    <w:rsid w:val="00CC49E9"/>
    <w:rsid w:val="00CD0031"/>
    <w:rsid w:val="00CD0D7D"/>
    <w:rsid w:val="00D02FE4"/>
    <w:rsid w:val="00D11660"/>
    <w:rsid w:val="00D13D91"/>
    <w:rsid w:val="00D15FE6"/>
    <w:rsid w:val="00D1698F"/>
    <w:rsid w:val="00D16E37"/>
    <w:rsid w:val="00D20A4E"/>
    <w:rsid w:val="00D24B31"/>
    <w:rsid w:val="00D4161E"/>
    <w:rsid w:val="00D52331"/>
    <w:rsid w:val="00D71B39"/>
    <w:rsid w:val="00D80E5E"/>
    <w:rsid w:val="00D81B7A"/>
    <w:rsid w:val="00D852AB"/>
    <w:rsid w:val="00D94D8C"/>
    <w:rsid w:val="00DA0BF3"/>
    <w:rsid w:val="00DB03CF"/>
    <w:rsid w:val="00DD003E"/>
    <w:rsid w:val="00DD7248"/>
    <w:rsid w:val="00DE3548"/>
    <w:rsid w:val="00DE4EC1"/>
    <w:rsid w:val="00DF2864"/>
    <w:rsid w:val="00E062CE"/>
    <w:rsid w:val="00E06DB5"/>
    <w:rsid w:val="00E10729"/>
    <w:rsid w:val="00E10944"/>
    <w:rsid w:val="00E136D4"/>
    <w:rsid w:val="00E14A6F"/>
    <w:rsid w:val="00E1615B"/>
    <w:rsid w:val="00E20765"/>
    <w:rsid w:val="00E30327"/>
    <w:rsid w:val="00E32982"/>
    <w:rsid w:val="00E3385D"/>
    <w:rsid w:val="00E40529"/>
    <w:rsid w:val="00E409D1"/>
    <w:rsid w:val="00E453E2"/>
    <w:rsid w:val="00E47C69"/>
    <w:rsid w:val="00E545E6"/>
    <w:rsid w:val="00E57026"/>
    <w:rsid w:val="00E61A22"/>
    <w:rsid w:val="00E7276D"/>
    <w:rsid w:val="00E969F1"/>
    <w:rsid w:val="00ED3A3F"/>
    <w:rsid w:val="00EE0DAD"/>
    <w:rsid w:val="00EE53BD"/>
    <w:rsid w:val="00EE5757"/>
    <w:rsid w:val="00F03517"/>
    <w:rsid w:val="00F1287D"/>
    <w:rsid w:val="00F15152"/>
    <w:rsid w:val="00F36555"/>
    <w:rsid w:val="00F55B94"/>
    <w:rsid w:val="00F61293"/>
    <w:rsid w:val="00F66CE7"/>
    <w:rsid w:val="00F70D14"/>
    <w:rsid w:val="00F713B4"/>
    <w:rsid w:val="00F71BBF"/>
    <w:rsid w:val="00F72C18"/>
    <w:rsid w:val="00F83C56"/>
    <w:rsid w:val="00F8531B"/>
    <w:rsid w:val="00FA611A"/>
    <w:rsid w:val="00FC0461"/>
    <w:rsid w:val="00FC0836"/>
    <w:rsid w:val="00FE12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7E2ABB0"/>
  <w15:docId w15:val="{E039BC8D-23D7-44D9-B37A-92A34E8AA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unhideWhenUsed="1" w:qFormat="1"/>
    <w:lsdException w:name="heading 3"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77D6"/>
    <w:pPr>
      <w:widowControl w:val="0"/>
      <w:jc w:val="both"/>
    </w:pPr>
    <w:rPr>
      <w:rFonts w:cs="Century"/>
      <w:szCs w:val="21"/>
    </w:rPr>
  </w:style>
  <w:style w:type="paragraph" w:styleId="1">
    <w:name w:val="heading 1"/>
    <w:basedOn w:val="a"/>
    <w:next w:val="a"/>
    <w:link w:val="10"/>
    <w:uiPriority w:val="99"/>
    <w:qFormat/>
    <w:rsid w:val="00C677D6"/>
    <w:pPr>
      <w:keepNext/>
      <w:outlineLvl w:val="0"/>
    </w:pPr>
    <w:rPr>
      <w:rFonts w:ascii="Arial" w:eastAsia="ＭＳ ゴシック" w:hAnsi="Arial" w:cs="Arial"/>
      <w:sz w:val="24"/>
      <w:szCs w:val="24"/>
    </w:rPr>
  </w:style>
  <w:style w:type="paragraph" w:styleId="2">
    <w:name w:val="heading 2"/>
    <w:basedOn w:val="a"/>
    <w:next w:val="a0"/>
    <w:link w:val="20"/>
    <w:uiPriority w:val="99"/>
    <w:qFormat/>
    <w:rsid w:val="00C677D6"/>
    <w:pPr>
      <w:keepNext/>
      <w:outlineLvl w:val="1"/>
    </w:pPr>
    <w:rPr>
      <w:rFonts w:ascii="Arial" w:eastAsia="ＭＳ ゴシック" w:hAnsi="Arial" w:cs="Arial"/>
    </w:rPr>
  </w:style>
  <w:style w:type="paragraph" w:styleId="3">
    <w:name w:val="heading 3"/>
    <w:basedOn w:val="a"/>
    <w:next w:val="a0"/>
    <w:link w:val="30"/>
    <w:uiPriority w:val="99"/>
    <w:qFormat/>
    <w:rsid w:val="00C677D6"/>
    <w:pPr>
      <w:keepNext/>
      <w:ind w:left="851"/>
      <w:outlineLvl w:val="2"/>
    </w:pPr>
    <w:rPr>
      <w:rFonts w:ascii="Arial" w:eastAsia="ＭＳ ゴシック"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9"/>
    <w:rsid w:val="001624EA"/>
    <w:rPr>
      <w:rFonts w:ascii="Arial" w:eastAsia="ＭＳ ゴシック" w:hAnsi="Arial" w:cs="Arial"/>
      <w:sz w:val="24"/>
      <w:szCs w:val="24"/>
    </w:rPr>
  </w:style>
  <w:style w:type="character" w:customStyle="1" w:styleId="20">
    <w:name w:val="見出し 2 (文字)"/>
    <w:basedOn w:val="a1"/>
    <w:link w:val="2"/>
    <w:uiPriority w:val="99"/>
    <w:semiHidden/>
    <w:rsid w:val="001624EA"/>
    <w:rPr>
      <w:rFonts w:ascii="Arial" w:eastAsia="ＭＳ ゴシック" w:hAnsi="Arial" w:cs="Arial"/>
      <w:sz w:val="21"/>
      <w:szCs w:val="21"/>
    </w:rPr>
  </w:style>
  <w:style w:type="character" w:customStyle="1" w:styleId="30">
    <w:name w:val="見出し 3 (文字)"/>
    <w:basedOn w:val="a1"/>
    <w:link w:val="3"/>
    <w:uiPriority w:val="99"/>
    <w:semiHidden/>
    <w:rsid w:val="001624EA"/>
    <w:rPr>
      <w:rFonts w:ascii="Arial" w:eastAsia="ＭＳ ゴシック" w:hAnsi="Arial" w:cs="Arial"/>
      <w:sz w:val="21"/>
      <w:szCs w:val="21"/>
    </w:rPr>
  </w:style>
  <w:style w:type="character" w:styleId="a4">
    <w:name w:val="page number"/>
    <w:basedOn w:val="a1"/>
    <w:uiPriority w:val="99"/>
    <w:rsid w:val="00C677D6"/>
  </w:style>
  <w:style w:type="paragraph" w:styleId="8">
    <w:name w:val="toc 8"/>
    <w:basedOn w:val="a"/>
    <w:next w:val="a"/>
    <w:uiPriority w:val="99"/>
    <w:semiHidden/>
    <w:rsid w:val="00C677D6"/>
    <w:pPr>
      <w:ind w:left="1470"/>
    </w:pPr>
  </w:style>
  <w:style w:type="paragraph" w:styleId="31">
    <w:name w:val="Body Text 3"/>
    <w:basedOn w:val="a"/>
    <w:link w:val="32"/>
    <w:uiPriority w:val="99"/>
    <w:rsid w:val="00C677D6"/>
    <w:rPr>
      <w:sz w:val="20"/>
      <w:szCs w:val="20"/>
    </w:rPr>
  </w:style>
  <w:style w:type="character" w:customStyle="1" w:styleId="32">
    <w:name w:val="本文 3 (文字)"/>
    <w:basedOn w:val="a1"/>
    <w:link w:val="31"/>
    <w:uiPriority w:val="99"/>
    <w:semiHidden/>
    <w:rsid w:val="001624EA"/>
    <w:rPr>
      <w:sz w:val="16"/>
      <w:szCs w:val="16"/>
    </w:rPr>
  </w:style>
  <w:style w:type="paragraph" w:styleId="4">
    <w:name w:val="toc 4"/>
    <w:basedOn w:val="a"/>
    <w:next w:val="a"/>
    <w:uiPriority w:val="99"/>
    <w:semiHidden/>
    <w:rsid w:val="00C677D6"/>
    <w:pPr>
      <w:ind w:left="630"/>
    </w:pPr>
  </w:style>
  <w:style w:type="paragraph" w:styleId="6">
    <w:name w:val="toc 6"/>
    <w:basedOn w:val="a"/>
    <w:next w:val="a"/>
    <w:uiPriority w:val="99"/>
    <w:semiHidden/>
    <w:rsid w:val="00C677D6"/>
    <w:pPr>
      <w:ind w:left="1050"/>
    </w:pPr>
  </w:style>
  <w:style w:type="paragraph" w:styleId="21">
    <w:name w:val="toc 2"/>
    <w:basedOn w:val="a"/>
    <w:next w:val="a"/>
    <w:uiPriority w:val="99"/>
    <w:semiHidden/>
    <w:rsid w:val="00C677D6"/>
    <w:pPr>
      <w:ind w:left="210"/>
    </w:pPr>
  </w:style>
  <w:style w:type="paragraph" w:styleId="a5">
    <w:name w:val="Document Map"/>
    <w:basedOn w:val="a"/>
    <w:link w:val="a6"/>
    <w:uiPriority w:val="99"/>
    <w:semiHidden/>
    <w:rsid w:val="00C677D6"/>
    <w:pPr>
      <w:shd w:val="clear" w:color="auto" w:fill="000080"/>
    </w:pPr>
    <w:rPr>
      <w:rFonts w:ascii="Arial" w:eastAsia="ＭＳ ゴシック" w:hAnsi="Arial" w:cs="Arial"/>
    </w:rPr>
  </w:style>
  <w:style w:type="character" w:customStyle="1" w:styleId="a6">
    <w:name w:val="見出しマップ (文字)"/>
    <w:basedOn w:val="a1"/>
    <w:link w:val="a5"/>
    <w:uiPriority w:val="99"/>
    <w:semiHidden/>
    <w:rsid w:val="001624EA"/>
    <w:rPr>
      <w:rFonts w:ascii="Times New Roman" w:hAnsi="Times New Roman" w:cs="Times New Roman"/>
      <w:sz w:val="2"/>
      <w:szCs w:val="2"/>
    </w:rPr>
  </w:style>
  <w:style w:type="paragraph" w:styleId="11">
    <w:name w:val="toc 1"/>
    <w:basedOn w:val="a"/>
    <w:next w:val="a"/>
    <w:uiPriority w:val="99"/>
    <w:semiHidden/>
    <w:rsid w:val="00C677D6"/>
  </w:style>
  <w:style w:type="paragraph" w:styleId="a7">
    <w:name w:val="header"/>
    <w:basedOn w:val="a"/>
    <w:link w:val="a8"/>
    <w:uiPriority w:val="99"/>
    <w:rsid w:val="00C677D6"/>
    <w:pPr>
      <w:tabs>
        <w:tab w:val="center" w:pos="4252"/>
        <w:tab w:val="right" w:pos="8504"/>
      </w:tabs>
      <w:snapToGrid w:val="0"/>
    </w:pPr>
  </w:style>
  <w:style w:type="character" w:customStyle="1" w:styleId="a8">
    <w:name w:val="ヘッダー (文字)"/>
    <w:basedOn w:val="a1"/>
    <w:link w:val="a7"/>
    <w:uiPriority w:val="99"/>
    <w:semiHidden/>
    <w:rsid w:val="001624EA"/>
    <w:rPr>
      <w:sz w:val="21"/>
      <w:szCs w:val="21"/>
    </w:rPr>
  </w:style>
  <w:style w:type="paragraph" w:styleId="a0">
    <w:name w:val="Normal Indent"/>
    <w:basedOn w:val="a"/>
    <w:uiPriority w:val="99"/>
    <w:rsid w:val="00C677D6"/>
    <w:pPr>
      <w:ind w:left="851"/>
    </w:pPr>
  </w:style>
  <w:style w:type="paragraph" w:styleId="33">
    <w:name w:val="toc 3"/>
    <w:basedOn w:val="a"/>
    <w:next w:val="a"/>
    <w:uiPriority w:val="99"/>
    <w:semiHidden/>
    <w:rsid w:val="00C677D6"/>
    <w:pPr>
      <w:ind w:left="420"/>
    </w:pPr>
  </w:style>
  <w:style w:type="paragraph" w:styleId="a9">
    <w:name w:val="footer"/>
    <w:basedOn w:val="a"/>
    <w:link w:val="aa"/>
    <w:uiPriority w:val="99"/>
    <w:rsid w:val="00C677D6"/>
    <w:pPr>
      <w:tabs>
        <w:tab w:val="center" w:pos="4252"/>
        <w:tab w:val="right" w:pos="8504"/>
      </w:tabs>
      <w:snapToGrid w:val="0"/>
    </w:pPr>
  </w:style>
  <w:style w:type="character" w:customStyle="1" w:styleId="aa">
    <w:name w:val="フッター (文字)"/>
    <w:basedOn w:val="a1"/>
    <w:link w:val="a9"/>
    <w:uiPriority w:val="99"/>
    <w:semiHidden/>
    <w:rsid w:val="001624EA"/>
    <w:rPr>
      <w:sz w:val="21"/>
      <w:szCs w:val="21"/>
    </w:rPr>
  </w:style>
  <w:style w:type="paragraph" w:styleId="22">
    <w:name w:val="Body Text 2"/>
    <w:basedOn w:val="a"/>
    <w:link w:val="23"/>
    <w:uiPriority w:val="99"/>
    <w:rsid w:val="00C677D6"/>
    <w:pPr>
      <w:spacing w:line="240" w:lineRule="atLeast"/>
    </w:pPr>
    <w:rPr>
      <w:i/>
      <w:iCs/>
      <w:spacing w:val="10"/>
      <w:u w:val="single"/>
    </w:rPr>
  </w:style>
  <w:style w:type="character" w:customStyle="1" w:styleId="23">
    <w:name w:val="本文 2 (文字)"/>
    <w:basedOn w:val="a1"/>
    <w:link w:val="22"/>
    <w:uiPriority w:val="99"/>
    <w:semiHidden/>
    <w:rsid w:val="001624EA"/>
    <w:rPr>
      <w:sz w:val="21"/>
      <w:szCs w:val="21"/>
    </w:rPr>
  </w:style>
  <w:style w:type="paragraph" w:styleId="ab">
    <w:name w:val="Balloon Text"/>
    <w:basedOn w:val="a"/>
    <w:link w:val="ac"/>
    <w:uiPriority w:val="99"/>
    <w:semiHidden/>
    <w:rsid w:val="00C677D6"/>
    <w:rPr>
      <w:rFonts w:ascii="Arial" w:eastAsia="ＭＳ ゴシック" w:hAnsi="Arial" w:cs="Arial"/>
      <w:sz w:val="18"/>
      <w:szCs w:val="18"/>
    </w:rPr>
  </w:style>
  <w:style w:type="character" w:customStyle="1" w:styleId="ac">
    <w:name w:val="吹き出し (文字)"/>
    <w:basedOn w:val="a1"/>
    <w:link w:val="ab"/>
    <w:uiPriority w:val="99"/>
    <w:semiHidden/>
    <w:rsid w:val="001624EA"/>
    <w:rPr>
      <w:rFonts w:ascii="Arial" w:eastAsia="ＭＳ ゴシック" w:hAnsi="Arial" w:cs="Arial"/>
      <w:sz w:val="2"/>
      <w:szCs w:val="2"/>
    </w:rPr>
  </w:style>
  <w:style w:type="paragraph" w:styleId="ad">
    <w:name w:val="Body Text Indent"/>
    <w:basedOn w:val="a"/>
    <w:link w:val="ae"/>
    <w:uiPriority w:val="99"/>
    <w:rsid w:val="00C677D6"/>
    <w:pPr>
      <w:tabs>
        <w:tab w:val="left" w:pos="2619"/>
        <w:tab w:val="left" w:pos="5800"/>
        <w:tab w:val="left" w:pos="8700"/>
      </w:tabs>
      <w:ind w:left="284"/>
      <w:jc w:val="left"/>
    </w:pPr>
  </w:style>
  <w:style w:type="character" w:customStyle="1" w:styleId="ae">
    <w:name w:val="本文インデント (文字)"/>
    <w:basedOn w:val="a1"/>
    <w:link w:val="ad"/>
    <w:uiPriority w:val="99"/>
    <w:semiHidden/>
    <w:rsid w:val="001624EA"/>
    <w:rPr>
      <w:sz w:val="21"/>
      <w:szCs w:val="21"/>
    </w:rPr>
  </w:style>
  <w:style w:type="paragraph" w:styleId="5">
    <w:name w:val="toc 5"/>
    <w:basedOn w:val="a"/>
    <w:next w:val="a"/>
    <w:uiPriority w:val="99"/>
    <w:semiHidden/>
    <w:rsid w:val="00C677D6"/>
    <w:pPr>
      <w:ind w:left="840"/>
    </w:pPr>
  </w:style>
  <w:style w:type="paragraph" w:styleId="af">
    <w:name w:val="Block Text"/>
    <w:basedOn w:val="a"/>
    <w:uiPriority w:val="99"/>
    <w:rsid w:val="00C677D6"/>
    <w:pPr>
      <w:spacing w:before="20" w:after="20"/>
      <w:ind w:left="454" w:right="284" w:hanging="454"/>
    </w:pPr>
    <w:rPr>
      <w:spacing w:val="10"/>
    </w:rPr>
  </w:style>
  <w:style w:type="paragraph" w:styleId="24">
    <w:name w:val="Body Text Indent 2"/>
    <w:basedOn w:val="a"/>
    <w:link w:val="25"/>
    <w:uiPriority w:val="99"/>
    <w:rsid w:val="00C677D6"/>
    <w:pPr>
      <w:tabs>
        <w:tab w:val="left" w:pos="2619"/>
        <w:tab w:val="left" w:pos="5800"/>
        <w:tab w:val="left" w:pos="8700"/>
      </w:tabs>
      <w:ind w:left="511" w:hanging="227"/>
      <w:jc w:val="left"/>
    </w:pPr>
  </w:style>
  <w:style w:type="character" w:customStyle="1" w:styleId="25">
    <w:name w:val="本文インデント 2 (文字)"/>
    <w:basedOn w:val="a1"/>
    <w:link w:val="24"/>
    <w:uiPriority w:val="99"/>
    <w:semiHidden/>
    <w:rsid w:val="001624EA"/>
    <w:rPr>
      <w:sz w:val="21"/>
      <w:szCs w:val="21"/>
    </w:rPr>
  </w:style>
  <w:style w:type="paragraph" w:styleId="34">
    <w:name w:val="Body Text Indent 3"/>
    <w:basedOn w:val="a"/>
    <w:link w:val="35"/>
    <w:uiPriority w:val="99"/>
    <w:rsid w:val="00C677D6"/>
    <w:pPr>
      <w:ind w:left="567" w:hanging="567"/>
    </w:pPr>
  </w:style>
  <w:style w:type="character" w:customStyle="1" w:styleId="35">
    <w:name w:val="本文インデント 3 (文字)"/>
    <w:basedOn w:val="a1"/>
    <w:link w:val="34"/>
    <w:uiPriority w:val="99"/>
    <w:semiHidden/>
    <w:rsid w:val="001624EA"/>
    <w:rPr>
      <w:sz w:val="16"/>
      <w:szCs w:val="16"/>
    </w:rPr>
  </w:style>
  <w:style w:type="paragraph" w:styleId="9">
    <w:name w:val="toc 9"/>
    <w:basedOn w:val="a"/>
    <w:next w:val="a"/>
    <w:uiPriority w:val="99"/>
    <w:semiHidden/>
    <w:rsid w:val="00C677D6"/>
    <w:pPr>
      <w:ind w:left="1680"/>
    </w:pPr>
  </w:style>
  <w:style w:type="paragraph" w:styleId="7">
    <w:name w:val="toc 7"/>
    <w:basedOn w:val="a"/>
    <w:next w:val="a"/>
    <w:uiPriority w:val="99"/>
    <w:semiHidden/>
    <w:rsid w:val="00C677D6"/>
    <w:pPr>
      <w:ind w:left="1260"/>
    </w:pPr>
  </w:style>
  <w:style w:type="paragraph" w:styleId="af0">
    <w:name w:val="Body Text"/>
    <w:basedOn w:val="a"/>
    <w:link w:val="af1"/>
    <w:uiPriority w:val="99"/>
    <w:rsid w:val="00C677D6"/>
    <w:pPr>
      <w:jc w:val="left"/>
    </w:pPr>
  </w:style>
  <w:style w:type="character" w:customStyle="1" w:styleId="af1">
    <w:name w:val="本文 (文字)"/>
    <w:basedOn w:val="a1"/>
    <w:link w:val="af0"/>
    <w:uiPriority w:val="99"/>
    <w:semiHidden/>
    <w:rsid w:val="001624EA"/>
    <w:rPr>
      <w:sz w:val="21"/>
      <w:szCs w:val="21"/>
    </w:rPr>
  </w:style>
  <w:style w:type="table" w:styleId="af2">
    <w:name w:val="Table Grid"/>
    <w:basedOn w:val="a2"/>
    <w:uiPriority w:val="99"/>
    <w:rsid w:val="00C505FA"/>
    <w:rPr>
      <w:rFonts w:cs="Century"/>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List Paragraph"/>
    <w:basedOn w:val="a"/>
    <w:uiPriority w:val="99"/>
    <w:qFormat/>
    <w:rsid w:val="0085572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1</Pages>
  <Words>1429</Words>
  <Characters>8149</Characters>
  <Application>Microsoft Office Word</Application>
  <DocSecurity>0</DocSecurity>
  <Lines>67</Lines>
  <Paragraphs>19</Paragraphs>
  <ScaleCrop>false</ScaleCrop>
  <HeadingPairs>
    <vt:vector size="2" baseType="variant">
      <vt:variant>
        <vt:lpstr>タイトル</vt:lpstr>
      </vt:variant>
      <vt:variant>
        <vt:i4>1</vt:i4>
      </vt:variant>
    </vt:vector>
  </HeadingPairs>
  <TitlesOfParts>
    <vt:vector size="1" baseType="lpstr">
      <vt:lpstr>重要事項説明書</vt:lpstr>
    </vt:vector>
  </TitlesOfParts>
  <Company>UNITCOM PC</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重要事項説明書</dc:title>
  <dc:creator>福祉サービスの契約及び情報提供のあり方に関する検討会</dc:creator>
  <cp:lastModifiedBy>user01</cp:lastModifiedBy>
  <cp:revision>16</cp:revision>
  <cp:lastPrinted>2026-06-08T05:52:00Z</cp:lastPrinted>
  <dcterms:created xsi:type="dcterms:W3CDTF">2021-06-22T06:44:00Z</dcterms:created>
  <dcterms:modified xsi:type="dcterms:W3CDTF">2026-06-08T05:54:00Z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1041-6.4.0.1900</vt:lpwstr>
  </property>
</Properties>
</file>